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192" w:rsidRPr="00B501A0" w:rsidRDefault="00B43192" w:rsidP="009B271B">
      <w:pPr>
        <w:pStyle w:val="ListParagraph"/>
        <w:spacing w:line="480" w:lineRule="auto"/>
        <w:ind w:left="0" w:right="-2"/>
        <w:jc w:val="center"/>
        <w:rPr>
          <w:rFonts w:ascii="Times New Roman" w:hAnsi="Times New Roman" w:cs="Times New Roman"/>
          <w:b/>
        </w:rPr>
      </w:pPr>
      <w:r w:rsidRPr="00B501A0">
        <w:rPr>
          <w:rFonts w:ascii="Times New Roman" w:hAnsi="Times New Roman" w:cs="Times New Roman"/>
          <w:b/>
        </w:rPr>
        <w:t>BAB IV</w:t>
      </w:r>
    </w:p>
    <w:p w:rsidR="00B43192" w:rsidRPr="00B501A0" w:rsidRDefault="00B43192" w:rsidP="009B271B">
      <w:pPr>
        <w:pStyle w:val="ListParagraph"/>
        <w:spacing w:line="480" w:lineRule="auto"/>
        <w:ind w:left="0" w:right="-2"/>
        <w:jc w:val="center"/>
        <w:rPr>
          <w:rFonts w:ascii="Times New Roman" w:hAnsi="Times New Roman" w:cs="Times New Roman"/>
          <w:b/>
        </w:rPr>
      </w:pPr>
      <w:r w:rsidRPr="00B501A0">
        <w:rPr>
          <w:rFonts w:ascii="Times New Roman" w:hAnsi="Times New Roman" w:cs="Times New Roman"/>
          <w:b/>
        </w:rPr>
        <w:t>ANALISIS PASAR DAN PEMASARAN</w:t>
      </w:r>
    </w:p>
    <w:p w:rsidR="00B43192" w:rsidRDefault="00B43192" w:rsidP="009B271B">
      <w:pPr>
        <w:pStyle w:val="ListParagraph"/>
        <w:numPr>
          <w:ilvl w:val="0"/>
          <w:numId w:val="36"/>
        </w:numPr>
        <w:spacing w:after="200" w:line="480" w:lineRule="auto"/>
        <w:ind w:right="-2"/>
        <w:rPr>
          <w:rFonts w:ascii="Times New Roman" w:hAnsi="Times New Roman" w:cs="Times New Roman"/>
          <w:b/>
        </w:rPr>
      </w:pPr>
      <w:r w:rsidRPr="00E27B7F">
        <w:rPr>
          <w:rFonts w:ascii="Times New Roman" w:hAnsi="Times New Roman" w:cs="Times New Roman"/>
          <w:b/>
        </w:rPr>
        <w:t>Produk / Jasa yang Dihasilkan</w:t>
      </w:r>
    </w:p>
    <w:p w:rsidR="00B43192" w:rsidRDefault="00B43192" w:rsidP="009B271B">
      <w:pPr>
        <w:spacing w:line="360" w:lineRule="auto"/>
        <w:jc w:val="center"/>
        <w:rPr>
          <w:rFonts w:ascii="Times New Roman" w:hAnsi="Times New Roman" w:cs="Times New Roman"/>
          <w:b/>
        </w:rPr>
      </w:pPr>
      <w:r>
        <w:rPr>
          <w:rFonts w:ascii="Times New Roman" w:hAnsi="Times New Roman" w:cs="Times New Roman"/>
          <w:b/>
        </w:rPr>
        <w:t>Tabel 4.1</w:t>
      </w:r>
    </w:p>
    <w:p w:rsidR="00B43192" w:rsidRPr="009B271B" w:rsidRDefault="00B43192" w:rsidP="009B271B">
      <w:pPr>
        <w:spacing w:line="360" w:lineRule="auto"/>
        <w:jc w:val="center"/>
        <w:rPr>
          <w:rFonts w:ascii="Times New Roman" w:hAnsi="Times New Roman" w:cs="Times New Roman"/>
          <w:b/>
          <w:i/>
          <w:lang w:val="id-ID"/>
        </w:rPr>
      </w:pPr>
      <w:r>
        <w:rPr>
          <w:rFonts w:ascii="Times New Roman" w:hAnsi="Times New Roman" w:cs="Times New Roman"/>
          <w:b/>
          <w:lang w:val="en-US"/>
        </w:rPr>
        <w:t>Produk-Produk</w:t>
      </w:r>
      <w:r w:rsidRPr="00A509F8">
        <w:rPr>
          <w:rFonts w:ascii="Times New Roman" w:hAnsi="Times New Roman" w:cs="Times New Roman"/>
          <w:b/>
        </w:rPr>
        <w:t>“Quadro Coffee"</w:t>
      </w:r>
    </w:p>
    <w:tbl>
      <w:tblPr>
        <w:tblStyle w:val="TableGrid"/>
        <w:tblW w:w="0" w:type="auto"/>
        <w:jc w:val="center"/>
        <w:tblInd w:w="3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576"/>
        <w:gridCol w:w="4653"/>
        <w:gridCol w:w="2552"/>
      </w:tblGrid>
      <w:tr w:rsidR="00B43192" w:rsidTr="005F1709">
        <w:trPr>
          <w:jc w:val="center"/>
        </w:trPr>
        <w:tc>
          <w:tcPr>
            <w:tcW w:w="576" w:type="dxa"/>
            <w:tcBorders>
              <w:bottom w:val="single" w:sz="4" w:space="0" w:color="AEAAAA" w:themeColor="background2" w:themeShade="BF"/>
            </w:tcBorders>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4653" w:type="dxa"/>
            <w:tcBorders>
              <w:bottom w:val="single" w:sz="4" w:space="0" w:color="AEAAAA" w:themeColor="background2" w:themeShade="BF"/>
            </w:tcBorders>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MENU</w:t>
            </w:r>
          </w:p>
        </w:tc>
        <w:tc>
          <w:tcPr>
            <w:tcW w:w="2552" w:type="dxa"/>
            <w:tcBorders>
              <w:bottom w:val="single" w:sz="4" w:space="0" w:color="AEAAAA" w:themeColor="background2" w:themeShade="BF"/>
            </w:tcBorders>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Harga ( Rupiah )</w:t>
            </w:r>
          </w:p>
        </w:tc>
      </w:tr>
      <w:tr w:rsidR="00B43192" w:rsidTr="005F1709">
        <w:trPr>
          <w:jc w:val="center"/>
        </w:trPr>
        <w:tc>
          <w:tcPr>
            <w:tcW w:w="778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MINUMAN</w:t>
            </w:r>
          </w:p>
        </w:tc>
      </w:tr>
      <w:tr w:rsidR="00B43192" w:rsidTr="005F1709">
        <w:trPr>
          <w:jc w:val="center"/>
        </w:trPr>
        <w:tc>
          <w:tcPr>
            <w:tcW w:w="576" w:type="dxa"/>
            <w:tcBorders>
              <w:top w:val="single" w:sz="4" w:space="0" w:color="AEAAAA" w:themeColor="background2" w:themeShade="BF"/>
            </w:tcBorders>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4653" w:type="dxa"/>
            <w:tcBorders>
              <w:top w:val="single" w:sz="4" w:space="0" w:color="AEAAAA" w:themeColor="background2" w:themeShade="BF"/>
            </w:tcBorders>
            <w:vAlign w:val="center"/>
          </w:tcPr>
          <w:p w:rsidR="00B43192" w:rsidRDefault="00B43192" w:rsidP="005F1709">
            <w:pPr>
              <w:spacing w:line="480" w:lineRule="auto"/>
              <w:jc w:val="both"/>
              <w:rPr>
                <w:rFonts w:ascii="Times New Roman" w:hAnsi="Times New Roman" w:cs="Times New Roman"/>
                <w:i/>
                <w:sz w:val="24"/>
                <w:szCs w:val="24"/>
              </w:rPr>
            </w:pPr>
            <w:r>
              <w:rPr>
                <w:rFonts w:ascii="Times New Roman" w:hAnsi="Times New Roman" w:cs="Times New Roman"/>
                <w:i/>
                <w:sz w:val="24"/>
                <w:szCs w:val="24"/>
              </w:rPr>
              <w:t>Pour Over</w:t>
            </w:r>
          </w:p>
          <w:p w:rsidR="00B43192" w:rsidRDefault="00B43192" w:rsidP="005F1709">
            <w:pPr>
              <w:spacing w:line="480" w:lineRule="auto"/>
              <w:jc w:val="both"/>
              <w:rPr>
                <w:rFonts w:ascii="Times New Roman" w:hAnsi="Times New Roman" w:cs="Times New Roman"/>
                <w:i/>
                <w:sz w:val="24"/>
                <w:szCs w:val="24"/>
              </w:rPr>
            </w:pPr>
            <w:r>
              <w:rPr>
                <w:rFonts w:ascii="Times New Roman" w:hAnsi="Times New Roman" w:cs="Times New Roman"/>
                <w:i/>
                <w:sz w:val="24"/>
                <w:szCs w:val="24"/>
              </w:rPr>
              <w:t>Aeropress</w:t>
            </w:r>
          </w:p>
          <w:p w:rsidR="00B43192" w:rsidRDefault="00B43192" w:rsidP="005F1709">
            <w:pPr>
              <w:spacing w:line="480" w:lineRule="auto"/>
              <w:jc w:val="both"/>
              <w:rPr>
                <w:rFonts w:ascii="Times New Roman" w:hAnsi="Times New Roman" w:cs="Times New Roman"/>
                <w:i/>
                <w:sz w:val="24"/>
                <w:szCs w:val="24"/>
              </w:rPr>
            </w:pPr>
            <w:r>
              <w:rPr>
                <w:rFonts w:ascii="Times New Roman" w:hAnsi="Times New Roman" w:cs="Times New Roman"/>
                <w:i/>
                <w:sz w:val="24"/>
                <w:szCs w:val="24"/>
              </w:rPr>
              <w:t>French Press</w:t>
            </w:r>
          </w:p>
          <w:p w:rsidR="00B43192" w:rsidRPr="00A234B0" w:rsidRDefault="00B43192" w:rsidP="005F1709">
            <w:pPr>
              <w:spacing w:line="480" w:lineRule="auto"/>
              <w:jc w:val="both"/>
              <w:rPr>
                <w:rFonts w:ascii="Times New Roman" w:hAnsi="Times New Roman" w:cs="Times New Roman"/>
                <w:i/>
                <w:sz w:val="24"/>
                <w:szCs w:val="24"/>
              </w:rPr>
            </w:pPr>
            <w:r>
              <w:rPr>
                <w:rFonts w:ascii="Times New Roman" w:hAnsi="Times New Roman" w:cs="Times New Roman"/>
                <w:i/>
                <w:sz w:val="24"/>
                <w:szCs w:val="24"/>
              </w:rPr>
              <w:t>Serious Black</w:t>
            </w:r>
          </w:p>
        </w:tc>
        <w:tc>
          <w:tcPr>
            <w:tcW w:w="2552" w:type="dxa"/>
            <w:tcBorders>
              <w:top w:val="single" w:sz="4" w:space="0" w:color="AEAAAA" w:themeColor="background2" w:themeShade="BF"/>
            </w:tcBorders>
            <w:vAlign w:val="center"/>
          </w:tcPr>
          <w:p w:rsidR="00B43192" w:rsidRPr="00A953F7"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34.000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4653" w:type="dxa"/>
            <w:vAlign w:val="center"/>
          </w:tcPr>
          <w:p w:rsidR="00B43192" w:rsidRPr="00A234B0" w:rsidRDefault="00B43192" w:rsidP="005F1709">
            <w:pPr>
              <w:spacing w:line="480" w:lineRule="auto"/>
              <w:rPr>
                <w:rFonts w:ascii="Times New Roman" w:hAnsi="Times New Roman" w:cs="Times New Roman"/>
                <w:i/>
                <w:sz w:val="24"/>
                <w:szCs w:val="24"/>
              </w:rPr>
            </w:pPr>
            <w:r>
              <w:rPr>
                <w:rFonts w:ascii="Times New Roman" w:hAnsi="Times New Roman" w:cs="Times New Roman"/>
                <w:i/>
                <w:sz w:val="24"/>
                <w:szCs w:val="24"/>
              </w:rPr>
              <w:t>Cold Brew</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sidRPr="00645825">
              <w:rPr>
                <w:rFonts w:ascii="Times New Roman" w:hAnsi="Times New Roman" w:cs="Times New Roman"/>
                <w:sz w:val="24"/>
                <w:szCs w:val="24"/>
                <w:lang w:val="en-US"/>
              </w:rPr>
              <w:t>3</w:t>
            </w:r>
            <w:r>
              <w:rPr>
                <w:rFonts w:ascii="Times New Roman" w:hAnsi="Times New Roman" w:cs="Times New Roman"/>
                <w:sz w:val="24"/>
                <w:szCs w:val="24"/>
              </w:rPr>
              <w:t>4</w:t>
            </w:r>
            <w:r w:rsidRPr="00645825">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4653" w:type="dxa"/>
            <w:vAlign w:val="center"/>
          </w:tcPr>
          <w:p w:rsidR="00B43192" w:rsidRPr="00A234B0" w:rsidRDefault="00B43192" w:rsidP="005F1709">
            <w:pPr>
              <w:spacing w:line="480" w:lineRule="auto"/>
              <w:rPr>
                <w:rFonts w:ascii="Times New Roman" w:hAnsi="Times New Roman" w:cs="Times New Roman"/>
                <w:i/>
                <w:sz w:val="24"/>
                <w:szCs w:val="24"/>
              </w:rPr>
            </w:pPr>
            <w:r>
              <w:rPr>
                <w:rFonts w:ascii="Times New Roman" w:hAnsi="Times New Roman" w:cs="Times New Roman"/>
                <w:i/>
                <w:sz w:val="24"/>
                <w:szCs w:val="24"/>
              </w:rPr>
              <w:t>Milky Coffee-way</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sidRPr="00645825">
              <w:rPr>
                <w:rFonts w:ascii="Times New Roman" w:hAnsi="Times New Roman" w:cs="Times New Roman"/>
                <w:sz w:val="24"/>
                <w:szCs w:val="24"/>
                <w:lang w:val="en-US"/>
              </w:rPr>
              <w:t>3</w:t>
            </w:r>
            <w:r>
              <w:rPr>
                <w:rFonts w:ascii="Times New Roman" w:hAnsi="Times New Roman" w:cs="Times New Roman"/>
                <w:sz w:val="24"/>
                <w:szCs w:val="24"/>
                <w:lang w:val="en-US"/>
              </w:rPr>
              <w:t>5</w:t>
            </w:r>
            <w:r w:rsidRPr="00645825">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4653" w:type="dxa"/>
            <w:vAlign w:val="center"/>
          </w:tcPr>
          <w:p w:rsidR="00B43192" w:rsidRPr="00A234B0" w:rsidRDefault="00B43192" w:rsidP="005F1709">
            <w:pPr>
              <w:spacing w:line="480" w:lineRule="auto"/>
              <w:rPr>
                <w:rFonts w:ascii="Times New Roman" w:hAnsi="Times New Roman" w:cs="Times New Roman"/>
                <w:i/>
                <w:sz w:val="24"/>
                <w:szCs w:val="24"/>
              </w:rPr>
            </w:pPr>
            <w:r>
              <w:rPr>
                <w:rFonts w:ascii="Times New Roman" w:hAnsi="Times New Roman" w:cs="Times New Roman"/>
                <w:i/>
                <w:sz w:val="24"/>
                <w:szCs w:val="24"/>
              </w:rPr>
              <w:t>Flat White</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35</w:t>
            </w:r>
            <w:r w:rsidRPr="00645825">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4653" w:type="dxa"/>
            <w:vAlign w:val="center"/>
          </w:tcPr>
          <w:p w:rsidR="00B43192" w:rsidRPr="00A234B0" w:rsidRDefault="00B43192" w:rsidP="005F1709">
            <w:pPr>
              <w:spacing w:line="480" w:lineRule="auto"/>
              <w:rPr>
                <w:rFonts w:ascii="Times New Roman" w:hAnsi="Times New Roman" w:cs="Times New Roman"/>
                <w:i/>
                <w:sz w:val="24"/>
                <w:szCs w:val="24"/>
              </w:rPr>
            </w:pPr>
            <w:r>
              <w:rPr>
                <w:rFonts w:ascii="Times New Roman" w:hAnsi="Times New Roman" w:cs="Times New Roman"/>
                <w:i/>
                <w:sz w:val="24"/>
                <w:szCs w:val="24"/>
              </w:rPr>
              <w:t>Machiato</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35</w:t>
            </w:r>
            <w:r w:rsidRPr="00645825">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4653" w:type="dxa"/>
            <w:vAlign w:val="center"/>
          </w:tcPr>
          <w:p w:rsidR="00B43192" w:rsidRPr="00A234B0" w:rsidRDefault="00B43192" w:rsidP="005F1709">
            <w:pPr>
              <w:spacing w:line="480" w:lineRule="auto"/>
              <w:rPr>
                <w:rFonts w:ascii="Times New Roman" w:hAnsi="Times New Roman" w:cs="Times New Roman"/>
                <w:i/>
                <w:sz w:val="24"/>
                <w:szCs w:val="24"/>
              </w:rPr>
            </w:pPr>
            <w:r>
              <w:rPr>
                <w:rFonts w:ascii="Times New Roman" w:hAnsi="Times New Roman" w:cs="Times New Roman"/>
                <w:i/>
                <w:sz w:val="24"/>
                <w:szCs w:val="24"/>
              </w:rPr>
              <w:t>Cappucino</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w:t>
            </w:r>
            <w:r w:rsidRPr="00645825">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7. </w:t>
            </w:r>
          </w:p>
        </w:tc>
        <w:tc>
          <w:tcPr>
            <w:tcW w:w="4653" w:type="dxa"/>
            <w:vAlign w:val="center"/>
          </w:tcPr>
          <w:p w:rsidR="00B43192" w:rsidRDefault="00B43192" w:rsidP="005F1709">
            <w:pPr>
              <w:spacing w:line="480" w:lineRule="auto"/>
              <w:rPr>
                <w:rFonts w:ascii="Times New Roman" w:hAnsi="Times New Roman" w:cs="Times New Roman"/>
                <w:i/>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Tea</w:t>
            </w:r>
          </w:p>
          <w:p w:rsidR="00B43192" w:rsidRPr="00B44646" w:rsidRDefault="00B43192" w:rsidP="00B43192">
            <w:pPr>
              <w:pStyle w:val="ListParagraph"/>
              <w:numPr>
                <w:ilvl w:val="0"/>
                <w:numId w:val="38"/>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Lychee Tea</w:t>
            </w:r>
          </w:p>
          <w:p w:rsidR="00B43192" w:rsidRPr="00B44646" w:rsidRDefault="00B43192" w:rsidP="00B43192">
            <w:pPr>
              <w:pStyle w:val="ListParagraph"/>
              <w:numPr>
                <w:ilvl w:val="0"/>
                <w:numId w:val="38"/>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Peach Tea</w:t>
            </w:r>
          </w:p>
          <w:p w:rsidR="00B43192" w:rsidRPr="00B44646" w:rsidRDefault="00B43192" w:rsidP="00B43192">
            <w:pPr>
              <w:pStyle w:val="ListParagraph"/>
              <w:numPr>
                <w:ilvl w:val="0"/>
                <w:numId w:val="38"/>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Mint Tea</w:t>
            </w:r>
          </w:p>
          <w:p w:rsidR="00B43192" w:rsidRPr="00645825" w:rsidRDefault="00B43192" w:rsidP="00B43192">
            <w:pPr>
              <w:pStyle w:val="ListParagraph"/>
              <w:numPr>
                <w:ilvl w:val="0"/>
                <w:numId w:val="38"/>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Lemon Tea</w:t>
            </w:r>
          </w:p>
        </w:tc>
        <w:tc>
          <w:tcPr>
            <w:tcW w:w="2552" w:type="dxa"/>
            <w:vAlign w:val="center"/>
          </w:tcPr>
          <w:p w:rsidR="00B43192" w:rsidRPr="00645825"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30.000</w:t>
            </w:r>
          </w:p>
        </w:tc>
      </w:tr>
      <w:tr w:rsidR="00B43192" w:rsidTr="005F1709">
        <w:trPr>
          <w:jc w:val="center"/>
        </w:trPr>
        <w:tc>
          <w:tcPr>
            <w:tcW w:w="7781" w:type="dxa"/>
            <w:gridSpan w:val="3"/>
            <w:shd w:val="clear" w:color="auto" w:fill="D0CECE" w:themeFill="background2" w:themeFillShade="E6"/>
            <w:vAlign w:val="center"/>
          </w:tcPr>
          <w:p w:rsidR="00B43192" w:rsidRDefault="00B43192" w:rsidP="005F170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MAKANAN</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4653" w:type="dxa"/>
            <w:vAlign w:val="center"/>
          </w:tcPr>
          <w:p w:rsidR="00B43192" w:rsidRPr="003308E2" w:rsidRDefault="00B43192" w:rsidP="005F1709">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Banana Cake</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4653" w:type="dxa"/>
            <w:vAlign w:val="center"/>
          </w:tcPr>
          <w:p w:rsidR="00B43192" w:rsidRPr="00071909" w:rsidRDefault="00B43192" w:rsidP="005F1709">
            <w:pPr>
              <w:spacing w:line="480" w:lineRule="auto"/>
              <w:ind w:firstLine="133"/>
              <w:rPr>
                <w:rFonts w:ascii="Times New Roman" w:hAnsi="Times New Roman" w:cs="Times New Roman"/>
                <w:i/>
                <w:sz w:val="24"/>
                <w:szCs w:val="24"/>
              </w:rPr>
            </w:pPr>
            <w:r>
              <w:rPr>
                <w:rFonts w:ascii="Times New Roman" w:hAnsi="Times New Roman" w:cs="Times New Roman"/>
                <w:i/>
                <w:sz w:val="24"/>
                <w:szCs w:val="24"/>
              </w:rPr>
              <w:t>Porcorn Chicken</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32</w:t>
            </w:r>
            <w:r>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12.</w:t>
            </w:r>
          </w:p>
        </w:tc>
        <w:tc>
          <w:tcPr>
            <w:tcW w:w="4653" w:type="dxa"/>
            <w:vAlign w:val="center"/>
          </w:tcPr>
          <w:p w:rsidR="00B43192" w:rsidRDefault="00B43192" w:rsidP="005F1709">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Matcha Cake</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25</w:t>
            </w:r>
            <w:r>
              <w:rPr>
                <w:rFonts w:ascii="Times New Roman" w:hAnsi="Times New Roman" w:cs="Times New Roman"/>
                <w:sz w:val="24"/>
                <w:szCs w:val="24"/>
                <w:lang w:val="en-US"/>
              </w:rPr>
              <w:t>.000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13.</w:t>
            </w:r>
          </w:p>
        </w:tc>
        <w:tc>
          <w:tcPr>
            <w:tcW w:w="4653" w:type="dxa"/>
            <w:vAlign w:val="center"/>
          </w:tcPr>
          <w:p w:rsidR="00B43192" w:rsidRDefault="00B43192" w:rsidP="005F1709">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Matcha Fries</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4653" w:type="dxa"/>
            <w:vAlign w:val="center"/>
          </w:tcPr>
          <w:p w:rsidR="00B43192" w:rsidRDefault="00B43192" w:rsidP="005F1709">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French Fries</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4653" w:type="dxa"/>
            <w:vAlign w:val="center"/>
          </w:tcPr>
          <w:p w:rsidR="00B43192" w:rsidRDefault="00B43192" w:rsidP="005F1709">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Potato Wedges</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20.000</w:t>
            </w:r>
          </w:p>
        </w:tc>
      </w:tr>
      <w:tr w:rsidR="00B43192" w:rsidTr="005F1709">
        <w:trPr>
          <w:jc w:val="center"/>
        </w:trPr>
        <w:tc>
          <w:tcPr>
            <w:tcW w:w="576" w:type="dxa"/>
            <w:vAlign w:val="center"/>
          </w:tcPr>
          <w:p w:rsidR="00B43192" w:rsidRDefault="00B43192" w:rsidP="005F170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18.</w:t>
            </w:r>
          </w:p>
        </w:tc>
        <w:tc>
          <w:tcPr>
            <w:tcW w:w="4653" w:type="dxa"/>
            <w:vAlign w:val="center"/>
          </w:tcPr>
          <w:p w:rsidR="00B43192" w:rsidRPr="005B63BF" w:rsidRDefault="00B43192" w:rsidP="005F1709">
            <w:pPr>
              <w:spacing w:line="480" w:lineRule="auto"/>
              <w:ind w:firstLine="133"/>
              <w:rPr>
                <w:rFonts w:ascii="Times New Roman" w:hAnsi="Times New Roman" w:cs="Times New Roman"/>
                <w:i/>
                <w:sz w:val="24"/>
                <w:szCs w:val="24"/>
              </w:rPr>
            </w:pPr>
            <w:r>
              <w:rPr>
                <w:rFonts w:ascii="Times New Roman" w:hAnsi="Times New Roman" w:cs="Times New Roman"/>
                <w:i/>
                <w:sz w:val="24"/>
                <w:szCs w:val="24"/>
              </w:rPr>
              <w:t>DoBrow</w:t>
            </w:r>
          </w:p>
        </w:tc>
        <w:tc>
          <w:tcPr>
            <w:tcW w:w="2552" w:type="dxa"/>
            <w:vAlign w:val="center"/>
          </w:tcPr>
          <w:p w:rsidR="00B43192" w:rsidRDefault="00B43192" w:rsidP="005F170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25</w:t>
            </w:r>
            <w:r>
              <w:rPr>
                <w:rFonts w:ascii="Times New Roman" w:hAnsi="Times New Roman" w:cs="Times New Roman"/>
                <w:sz w:val="24"/>
                <w:szCs w:val="24"/>
                <w:lang w:val="en-US"/>
              </w:rPr>
              <w:t>.000</w:t>
            </w:r>
          </w:p>
        </w:tc>
      </w:tr>
    </w:tbl>
    <w:p w:rsidR="00B43192" w:rsidRPr="00111A1A" w:rsidRDefault="00B43192" w:rsidP="00B43192">
      <w:pPr>
        <w:spacing w:line="480" w:lineRule="auto"/>
        <w:ind w:firstLine="360"/>
        <w:jc w:val="both"/>
        <w:rPr>
          <w:rFonts w:ascii="Times New Roman" w:hAnsi="Times New Roman" w:cs="Times New Roman"/>
          <w:b/>
          <w:i/>
          <w:lang w:val="en-US"/>
        </w:rPr>
      </w:pPr>
      <w:proofErr w:type="gramStart"/>
      <w:r w:rsidRPr="000E3DCF">
        <w:rPr>
          <w:rFonts w:ascii="Times New Roman" w:hAnsi="Times New Roman" w:cs="Times New Roman"/>
          <w:lang w:val="en-US"/>
        </w:rPr>
        <w:t>Sumber :</w:t>
      </w:r>
      <w:r w:rsidRPr="00D325C7">
        <w:rPr>
          <w:rFonts w:ascii="Times New Roman" w:hAnsi="Times New Roman" w:cs="Times New Roman"/>
        </w:rPr>
        <w:t>“</w:t>
      </w:r>
      <w:proofErr w:type="gramEnd"/>
      <w:r w:rsidRPr="00D325C7">
        <w:rPr>
          <w:rFonts w:ascii="Times New Roman" w:hAnsi="Times New Roman" w:cs="Times New Roman"/>
        </w:rPr>
        <w:t>Quadro Coffee</w:t>
      </w:r>
      <w:r>
        <w:rPr>
          <w:rFonts w:ascii="Times New Roman" w:hAnsi="Times New Roman" w:cs="Times New Roman"/>
        </w:rPr>
        <w:t>”</w:t>
      </w:r>
      <w:r w:rsidR="00CC61ED" w:rsidRPr="00CC61ED">
        <w:rPr>
          <w:rFonts w:ascii="Times New Roman" w:hAnsi="Times New Roman" w:cs="Times New Roman"/>
          <w:b/>
          <w:noProof/>
          <w:lang w:val="id-ID" w:eastAsia="id-ID"/>
        </w:rPr>
        <w:t xml:space="preserve"> </w:t>
      </w:r>
    </w:p>
    <w:p w:rsidR="00B43192" w:rsidRPr="005F66BE" w:rsidRDefault="00B43192" w:rsidP="005F66BE">
      <w:pPr>
        <w:spacing w:line="360" w:lineRule="auto"/>
        <w:ind w:right="-2"/>
        <w:rPr>
          <w:rFonts w:ascii="Times New Roman" w:hAnsi="Times New Roman" w:cs="Times New Roman"/>
          <w:lang w:val="id-ID"/>
        </w:rPr>
      </w:pPr>
    </w:p>
    <w:tbl>
      <w:tblPr>
        <w:tblStyle w:val="TableGrid"/>
        <w:tblW w:w="8289" w:type="dxa"/>
        <w:jc w:val="center"/>
        <w:tblInd w:w="7455"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576"/>
        <w:gridCol w:w="1742"/>
        <w:gridCol w:w="5971"/>
      </w:tblGrid>
      <w:tr w:rsidR="00BA2A46" w:rsidTr="006E733D">
        <w:trPr>
          <w:trHeight w:val="567"/>
          <w:jc w:val="center"/>
        </w:trPr>
        <w:tc>
          <w:tcPr>
            <w:tcW w:w="576" w:type="dxa"/>
            <w:tcBorders>
              <w:bottom w:val="single" w:sz="4" w:space="0" w:color="AEAAAA" w:themeColor="background2" w:themeShade="BF"/>
            </w:tcBorders>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742" w:type="dxa"/>
            <w:tcBorders>
              <w:bottom w:val="single" w:sz="4" w:space="0" w:color="AEAAAA" w:themeColor="background2" w:themeShade="BF"/>
            </w:tcBorders>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MENU</w:t>
            </w:r>
          </w:p>
        </w:tc>
        <w:tc>
          <w:tcPr>
            <w:tcW w:w="5971" w:type="dxa"/>
            <w:tcBorders>
              <w:bottom w:val="single" w:sz="4" w:space="0" w:color="AEAAAA" w:themeColor="background2" w:themeShade="BF"/>
            </w:tcBorders>
            <w:vAlign w:val="center"/>
          </w:tcPr>
          <w:p w:rsidR="00F24B56" w:rsidRPr="00F24B56" w:rsidRDefault="00CC61ED" w:rsidP="00F24B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w:t>
            </w:r>
            <w:r w:rsidR="00F24B56">
              <w:rPr>
                <w:rFonts w:ascii="Times New Roman" w:hAnsi="Times New Roman" w:cs="Times New Roman"/>
                <w:b/>
                <w:sz w:val="24"/>
                <w:szCs w:val="24"/>
              </w:rPr>
              <w:t>bar</w:t>
            </w:r>
          </w:p>
        </w:tc>
      </w:tr>
      <w:tr w:rsidR="006E733D" w:rsidTr="006E733D">
        <w:trPr>
          <w:trHeight w:val="704"/>
          <w:jc w:val="center"/>
        </w:trPr>
        <w:tc>
          <w:tcPr>
            <w:tcW w:w="82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MINUMAN</w:t>
            </w:r>
          </w:p>
        </w:tc>
      </w:tr>
      <w:tr w:rsidR="00BA2A46" w:rsidTr="006E733D">
        <w:trPr>
          <w:trHeight w:val="567"/>
          <w:jc w:val="center"/>
        </w:trPr>
        <w:tc>
          <w:tcPr>
            <w:tcW w:w="576" w:type="dxa"/>
            <w:tcBorders>
              <w:top w:val="single" w:sz="4" w:space="0" w:color="AEAAAA" w:themeColor="background2" w:themeShade="BF"/>
            </w:tcBorders>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1742" w:type="dxa"/>
            <w:tcBorders>
              <w:top w:val="single" w:sz="4" w:space="0" w:color="AEAAAA" w:themeColor="background2" w:themeShade="BF"/>
            </w:tcBorders>
            <w:vAlign w:val="center"/>
          </w:tcPr>
          <w:p w:rsidR="00F24B56" w:rsidRPr="00A234B0" w:rsidRDefault="00F24B56" w:rsidP="00940322">
            <w:pPr>
              <w:spacing w:line="480" w:lineRule="auto"/>
              <w:jc w:val="both"/>
              <w:rPr>
                <w:rFonts w:ascii="Times New Roman" w:hAnsi="Times New Roman" w:cs="Times New Roman"/>
                <w:i/>
                <w:sz w:val="24"/>
                <w:szCs w:val="24"/>
              </w:rPr>
            </w:pPr>
            <w:r>
              <w:rPr>
                <w:rFonts w:ascii="Times New Roman" w:hAnsi="Times New Roman" w:cs="Times New Roman"/>
                <w:i/>
                <w:sz w:val="24"/>
                <w:szCs w:val="24"/>
              </w:rPr>
              <w:t>Pour Over</w:t>
            </w:r>
          </w:p>
        </w:tc>
        <w:tc>
          <w:tcPr>
            <w:tcW w:w="5971" w:type="dxa"/>
            <w:tcBorders>
              <w:top w:val="single" w:sz="4" w:space="0" w:color="AEAAAA" w:themeColor="background2" w:themeShade="BF"/>
            </w:tcBorders>
            <w:vAlign w:val="center"/>
          </w:tcPr>
          <w:p w:rsidR="00F24B56" w:rsidRPr="00A953F7" w:rsidRDefault="00BA2A46" w:rsidP="00CC61ED">
            <w:pPr>
              <w:spacing w:line="480" w:lineRule="auto"/>
              <w:ind w:left="-2113" w:firstLine="2113"/>
              <w:rPr>
                <w:rFonts w:ascii="Times New Roman" w:hAnsi="Times New Roman" w:cs="Times New Roman"/>
                <w:sz w:val="24"/>
                <w:szCs w:val="24"/>
                <w:lang w:val="en-US"/>
              </w:rPr>
            </w:pPr>
            <w:r w:rsidRPr="00BA2A46">
              <w:rPr>
                <w:rFonts w:ascii="Times New Roman" w:hAnsi="Times New Roman" w:cs="Times New Roman"/>
                <w:noProof/>
                <w:lang w:eastAsia="id-ID"/>
              </w:rPr>
              <w:drawing>
                <wp:inline distT="0" distB="0" distL="0" distR="0">
                  <wp:extent cx="1263485" cy="2042556"/>
                  <wp:effectExtent l="19050" t="0" r="0" b="0"/>
                  <wp:docPr id="5" name="Picture 0" descr="Pour 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 over.jpg"/>
                          <pic:cNvPicPr/>
                        </pic:nvPicPr>
                        <pic:blipFill>
                          <a:blip r:embed="rId8" cstate="print"/>
                          <a:stretch>
                            <a:fillRect/>
                          </a:stretch>
                        </pic:blipFill>
                        <pic:spPr>
                          <a:xfrm>
                            <a:off x="0" y="0"/>
                            <a:ext cx="1273568" cy="2058856"/>
                          </a:xfrm>
                          <a:prstGeom prst="rect">
                            <a:avLst/>
                          </a:prstGeom>
                        </pic:spPr>
                      </pic:pic>
                    </a:graphicData>
                  </a:graphic>
                </wp:inline>
              </w:drawing>
            </w:r>
          </w:p>
        </w:tc>
      </w:tr>
      <w:tr w:rsidR="00BA2A46" w:rsidTr="006E733D">
        <w:trPr>
          <w:trHeight w:val="567"/>
          <w:jc w:val="center"/>
        </w:trPr>
        <w:tc>
          <w:tcPr>
            <w:tcW w:w="576" w:type="dxa"/>
            <w:vAlign w:val="center"/>
          </w:tcPr>
          <w:p w:rsidR="00F24B56" w:rsidRPr="00F24B56" w:rsidRDefault="00F24B56" w:rsidP="00940322">
            <w:pPr>
              <w:spacing w:line="480" w:lineRule="auto"/>
              <w:rPr>
                <w:rFonts w:ascii="Times New Roman" w:hAnsi="Times New Roman" w:cs="Times New Roman"/>
                <w:b/>
              </w:rPr>
            </w:pPr>
            <w:r>
              <w:rPr>
                <w:rFonts w:ascii="Times New Roman" w:hAnsi="Times New Roman" w:cs="Times New Roman"/>
                <w:b/>
              </w:rPr>
              <w:t>2.</w:t>
            </w:r>
          </w:p>
        </w:tc>
        <w:tc>
          <w:tcPr>
            <w:tcW w:w="1742" w:type="dxa"/>
            <w:vAlign w:val="center"/>
          </w:tcPr>
          <w:p w:rsidR="00F24B56" w:rsidRPr="00F24B56" w:rsidRDefault="00F24B56" w:rsidP="00F24B56">
            <w:pPr>
              <w:spacing w:line="480" w:lineRule="auto"/>
              <w:jc w:val="both"/>
              <w:rPr>
                <w:rFonts w:ascii="Times New Roman" w:hAnsi="Times New Roman" w:cs="Times New Roman"/>
                <w:i/>
                <w:sz w:val="24"/>
                <w:szCs w:val="24"/>
              </w:rPr>
            </w:pPr>
            <w:r>
              <w:rPr>
                <w:rFonts w:ascii="Times New Roman" w:hAnsi="Times New Roman" w:cs="Times New Roman"/>
                <w:i/>
                <w:sz w:val="24"/>
                <w:szCs w:val="24"/>
              </w:rPr>
              <w:t>Aeropress</w:t>
            </w:r>
          </w:p>
        </w:tc>
        <w:tc>
          <w:tcPr>
            <w:tcW w:w="5971" w:type="dxa"/>
            <w:vAlign w:val="center"/>
          </w:tcPr>
          <w:p w:rsidR="00F24B56" w:rsidRPr="00645825" w:rsidRDefault="00BA2A46" w:rsidP="00940322">
            <w:pPr>
              <w:spacing w:line="480" w:lineRule="auto"/>
              <w:jc w:val="center"/>
              <w:rPr>
                <w:rFonts w:ascii="Times New Roman" w:hAnsi="Times New Roman" w:cs="Times New Roman"/>
                <w:lang w:val="en-US"/>
              </w:rPr>
            </w:pPr>
            <w:r w:rsidRPr="00BA2A46">
              <w:rPr>
                <w:rFonts w:ascii="Times New Roman" w:hAnsi="Times New Roman" w:cs="Times New Roman"/>
                <w:noProof/>
                <w:lang w:eastAsia="id-ID"/>
              </w:rPr>
              <w:drawing>
                <wp:inline distT="0" distB="0" distL="0" distR="0">
                  <wp:extent cx="1345726" cy="2008123"/>
                  <wp:effectExtent l="19050" t="0" r="6824" b="0"/>
                  <wp:docPr id="8" name="Picture 0" descr="Aero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ress.png"/>
                          <pic:cNvPicPr/>
                        </pic:nvPicPr>
                        <pic:blipFill>
                          <a:blip r:embed="rId9"/>
                          <a:stretch>
                            <a:fillRect/>
                          </a:stretch>
                        </pic:blipFill>
                        <pic:spPr>
                          <a:xfrm>
                            <a:off x="0" y="0"/>
                            <a:ext cx="1345881" cy="2008354"/>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rPr>
            </w:pPr>
            <w:r>
              <w:rPr>
                <w:rFonts w:ascii="Times New Roman" w:hAnsi="Times New Roman" w:cs="Times New Roman"/>
                <w:b/>
              </w:rPr>
              <w:lastRenderedPageBreak/>
              <w:t>3.</w:t>
            </w:r>
          </w:p>
        </w:tc>
        <w:tc>
          <w:tcPr>
            <w:tcW w:w="1742" w:type="dxa"/>
            <w:vAlign w:val="center"/>
          </w:tcPr>
          <w:p w:rsidR="00F24B56" w:rsidRDefault="00F24B56" w:rsidP="00F24B56">
            <w:pPr>
              <w:spacing w:line="480" w:lineRule="auto"/>
              <w:jc w:val="both"/>
              <w:rPr>
                <w:rFonts w:ascii="Times New Roman" w:hAnsi="Times New Roman" w:cs="Times New Roman"/>
                <w:i/>
              </w:rPr>
            </w:pPr>
            <w:r>
              <w:rPr>
                <w:rFonts w:ascii="Times New Roman" w:hAnsi="Times New Roman" w:cs="Times New Roman"/>
                <w:i/>
              </w:rPr>
              <w:t>French Press</w:t>
            </w:r>
          </w:p>
        </w:tc>
        <w:tc>
          <w:tcPr>
            <w:tcW w:w="5971" w:type="dxa"/>
            <w:vAlign w:val="center"/>
          </w:tcPr>
          <w:p w:rsidR="00F24B56" w:rsidRPr="00645825" w:rsidRDefault="00BA2A46" w:rsidP="00940322">
            <w:pPr>
              <w:spacing w:line="480" w:lineRule="auto"/>
              <w:jc w:val="center"/>
              <w:rPr>
                <w:rFonts w:ascii="Times New Roman" w:hAnsi="Times New Roman" w:cs="Times New Roman"/>
                <w:lang w:val="en-US"/>
              </w:rPr>
            </w:pPr>
            <w:r>
              <w:rPr>
                <w:rFonts w:ascii="Times New Roman" w:hAnsi="Times New Roman" w:cs="Times New Roman"/>
                <w:noProof/>
                <w:lang w:eastAsia="id-ID"/>
              </w:rPr>
              <w:drawing>
                <wp:inline distT="0" distB="0" distL="0" distR="0">
                  <wp:extent cx="1148583" cy="1584252"/>
                  <wp:effectExtent l="19050" t="0" r="0" b="0"/>
                  <wp:docPr id="9" name="Picture 8" descr="French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Press.jpg"/>
                          <pic:cNvPicPr/>
                        </pic:nvPicPr>
                        <pic:blipFill>
                          <a:blip r:embed="rId10" cstate="print"/>
                          <a:stretch>
                            <a:fillRect/>
                          </a:stretch>
                        </pic:blipFill>
                        <pic:spPr>
                          <a:xfrm>
                            <a:off x="0" y="0"/>
                            <a:ext cx="1149689" cy="1585778"/>
                          </a:xfrm>
                          <a:prstGeom prst="rect">
                            <a:avLst/>
                          </a:prstGeom>
                        </pic:spPr>
                      </pic:pic>
                    </a:graphicData>
                  </a:graphic>
                </wp:inline>
              </w:drawing>
            </w:r>
          </w:p>
        </w:tc>
      </w:tr>
      <w:tr w:rsidR="00BA2A46" w:rsidTr="006E733D">
        <w:trPr>
          <w:trHeight w:val="567"/>
          <w:jc w:val="center"/>
        </w:trPr>
        <w:tc>
          <w:tcPr>
            <w:tcW w:w="576" w:type="dxa"/>
            <w:vAlign w:val="center"/>
          </w:tcPr>
          <w:p w:rsidR="00F24B56" w:rsidRPr="00F24B56" w:rsidRDefault="00F24B56" w:rsidP="00940322">
            <w:pPr>
              <w:spacing w:line="480" w:lineRule="auto"/>
              <w:rPr>
                <w:rFonts w:ascii="Times New Roman" w:hAnsi="Times New Roman" w:cs="Times New Roman"/>
                <w:b/>
              </w:rPr>
            </w:pPr>
            <w:r>
              <w:rPr>
                <w:rFonts w:ascii="Times New Roman" w:hAnsi="Times New Roman" w:cs="Times New Roman"/>
                <w:b/>
              </w:rPr>
              <w:t>4.</w:t>
            </w:r>
          </w:p>
        </w:tc>
        <w:tc>
          <w:tcPr>
            <w:tcW w:w="1742" w:type="dxa"/>
            <w:vAlign w:val="center"/>
          </w:tcPr>
          <w:p w:rsidR="00F24B56" w:rsidRPr="00F24B56" w:rsidRDefault="00F24B56" w:rsidP="00F24B56">
            <w:pPr>
              <w:spacing w:line="480" w:lineRule="auto"/>
              <w:jc w:val="both"/>
              <w:rPr>
                <w:rFonts w:ascii="Times New Roman" w:hAnsi="Times New Roman" w:cs="Times New Roman"/>
                <w:i/>
                <w:sz w:val="24"/>
                <w:szCs w:val="24"/>
              </w:rPr>
            </w:pPr>
            <w:r>
              <w:rPr>
                <w:rFonts w:ascii="Times New Roman" w:hAnsi="Times New Roman" w:cs="Times New Roman"/>
                <w:i/>
                <w:sz w:val="24"/>
                <w:szCs w:val="24"/>
              </w:rPr>
              <w:t>Serious Black</w:t>
            </w:r>
          </w:p>
        </w:tc>
        <w:tc>
          <w:tcPr>
            <w:tcW w:w="5971" w:type="dxa"/>
            <w:vAlign w:val="center"/>
          </w:tcPr>
          <w:p w:rsidR="00F24B56" w:rsidRPr="00645825" w:rsidRDefault="00BA2A46" w:rsidP="00940322">
            <w:pPr>
              <w:spacing w:line="480" w:lineRule="auto"/>
              <w:jc w:val="center"/>
              <w:rPr>
                <w:rFonts w:ascii="Times New Roman" w:hAnsi="Times New Roman" w:cs="Times New Roman"/>
                <w:lang w:val="en-US"/>
              </w:rPr>
            </w:pPr>
            <w:r>
              <w:rPr>
                <w:rFonts w:ascii="Times New Roman" w:hAnsi="Times New Roman" w:cs="Times New Roman"/>
                <w:noProof/>
                <w:lang w:eastAsia="id-ID"/>
              </w:rPr>
              <w:drawing>
                <wp:inline distT="0" distB="0" distL="0" distR="0">
                  <wp:extent cx="1819518" cy="1222744"/>
                  <wp:effectExtent l="19050" t="0" r="9282" b="0"/>
                  <wp:docPr id="15" name="Picture 14" descr="Seriou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ous Black.jpg"/>
                          <pic:cNvPicPr/>
                        </pic:nvPicPr>
                        <pic:blipFill>
                          <a:blip r:embed="rId11"/>
                          <a:stretch>
                            <a:fillRect/>
                          </a:stretch>
                        </pic:blipFill>
                        <pic:spPr>
                          <a:xfrm>
                            <a:off x="0" y="0"/>
                            <a:ext cx="1818652" cy="1222162"/>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rPr>
              <w:t>6</w:t>
            </w:r>
            <w:r>
              <w:rPr>
                <w:rFonts w:ascii="Times New Roman" w:hAnsi="Times New Roman" w:cs="Times New Roman"/>
                <w:b/>
                <w:sz w:val="24"/>
                <w:szCs w:val="24"/>
                <w:lang w:val="en-US"/>
              </w:rPr>
              <w:t>.</w:t>
            </w:r>
          </w:p>
        </w:tc>
        <w:tc>
          <w:tcPr>
            <w:tcW w:w="1742" w:type="dxa"/>
            <w:vAlign w:val="center"/>
          </w:tcPr>
          <w:p w:rsidR="00F24B56" w:rsidRPr="00A234B0" w:rsidRDefault="00F24B56" w:rsidP="00940322">
            <w:pPr>
              <w:spacing w:line="480" w:lineRule="auto"/>
              <w:rPr>
                <w:rFonts w:ascii="Times New Roman" w:hAnsi="Times New Roman" w:cs="Times New Roman"/>
                <w:i/>
                <w:sz w:val="24"/>
                <w:szCs w:val="24"/>
              </w:rPr>
            </w:pPr>
            <w:r>
              <w:rPr>
                <w:rFonts w:ascii="Times New Roman" w:hAnsi="Times New Roman" w:cs="Times New Roman"/>
                <w:i/>
                <w:sz w:val="24"/>
                <w:szCs w:val="24"/>
              </w:rPr>
              <w:t>Cold Brew</w:t>
            </w:r>
          </w:p>
        </w:tc>
        <w:tc>
          <w:tcPr>
            <w:tcW w:w="5971" w:type="dxa"/>
            <w:vAlign w:val="center"/>
          </w:tcPr>
          <w:p w:rsidR="00F24B56" w:rsidRPr="00645825" w:rsidRDefault="00BA2A46"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767220" cy="1413856"/>
                  <wp:effectExtent l="19050" t="0" r="4430" b="0"/>
                  <wp:docPr id="16" name="Picture 15" descr="ColdB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Brew.jpg"/>
                          <pic:cNvPicPr/>
                        </pic:nvPicPr>
                        <pic:blipFill>
                          <a:blip r:embed="rId12" cstate="print"/>
                          <a:stretch>
                            <a:fillRect/>
                          </a:stretch>
                        </pic:blipFill>
                        <pic:spPr>
                          <a:xfrm>
                            <a:off x="0" y="0"/>
                            <a:ext cx="1766578" cy="1413342"/>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rPr>
              <w:t>7</w:t>
            </w:r>
            <w:r>
              <w:rPr>
                <w:rFonts w:ascii="Times New Roman" w:hAnsi="Times New Roman" w:cs="Times New Roman"/>
                <w:b/>
                <w:sz w:val="24"/>
                <w:szCs w:val="24"/>
                <w:lang w:val="en-US"/>
              </w:rPr>
              <w:t>.</w:t>
            </w:r>
          </w:p>
        </w:tc>
        <w:tc>
          <w:tcPr>
            <w:tcW w:w="1742" w:type="dxa"/>
            <w:vAlign w:val="center"/>
          </w:tcPr>
          <w:p w:rsidR="00F24B56" w:rsidRPr="00A234B0" w:rsidRDefault="00F24B56" w:rsidP="00940322">
            <w:pPr>
              <w:spacing w:line="480" w:lineRule="auto"/>
              <w:rPr>
                <w:rFonts w:ascii="Times New Roman" w:hAnsi="Times New Roman" w:cs="Times New Roman"/>
                <w:i/>
                <w:sz w:val="24"/>
                <w:szCs w:val="24"/>
              </w:rPr>
            </w:pPr>
            <w:r>
              <w:rPr>
                <w:rFonts w:ascii="Times New Roman" w:hAnsi="Times New Roman" w:cs="Times New Roman"/>
                <w:i/>
                <w:sz w:val="24"/>
                <w:szCs w:val="24"/>
              </w:rPr>
              <w:t>Milky Coffee-way</w:t>
            </w:r>
          </w:p>
        </w:tc>
        <w:tc>
          <w:tcPr>
            <w:tcW w:w="5971" w:type="dxa"/>
            <w:vAlign w:val="center"/>
          </w:tcPr>
          <w:p w:rsidR="00F24B56" w:rsidRPr="00645825" w:rsidRDefault="00BA2A46"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2211572" cy="1474381"/>
                  <wp:effectExtent l="19050" t="0" r="0" b="0"/>
                  <wp:docPr id="21" name="Picture 20" descr="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te.jpg"/>
                          <pic:cNvPicPr/>
                        </pic:nvPicPr>
                        <pic:blipFill>
                          <a:blip r:embed="rId13" cstate="print"/>
                          <a:stretch>
                            <a:fillRect/>
                          </a:stretch>
                        </pic:blipFill>
                        <pic:spPr>
                          <a:xfrm>
                            <a:off x="0" y="0"/>
                            <a:ext cx="2210641" cy="1473761"/>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rPr>
              <w:t>8</w:t>
            </w:r>
            <w:r>
              <w:rPr>
                <w:rFonts w:ascii="Times New Roman" w:hAnsi="Times New Roman" w:cs="Times New Roman"/>
                <w:b/>
                <w:sz w:val="24"/>
                <w:szCs w:val="24"/>
                <w:lang w:val="en-US"/>
              </w:rPr>
              <w:t>.</w:t>
            </w:r>
          </w:p>
        </w:tc>
        <w:tc>
          <w:tcPr>
            <w:tcW w:w="1742" w:type="dxa"/>
            <w:vAlign w:val="center"/>
          </w:tcPr>
          <w:p w:rsidR="00F24B56" w:rsidRPr="00A234B0" w:rsidRDefault="00F24B56" w:rsidP="00940322">
            <w:pPr>
              <w:spacing w:line="480" w:lineRule="auto"/>
              <w:rPr>
                <w:rFonts w:ascii="Times New Roman" w:hAnsi="Times New Roman" w:cs="Times New Roman"/>
                <w:i/>
                <w:sz w:val="24"/>
                <w:szCs w:val="24"/>
              </w:rPr>
            </w:pPr>
            <w:r>
              <w:rPr>
                <w:rFonts w:ascii="Times New Roman" w:hAnsi="Times New Roman" w:cs="Times New Roman"/>
                <w:i/>
                <w:sz w:val="24"/>
                <w:szCs w:val="24"/>
              </w:rPr>
              <w:t>Flat White</w:t>
            </w:r>
          </w:p>
        </w:tc>
        <w:tc>
          <w:tcPr>
            <w:tcW w:w="5971" w:type="dxa"/>
            <w:vAlign w:val="center"/>
          </w:tcPr>
          <w:p w:rsidR="00F24B56" w:rsidRPr="00645825" w:rsidRDefault="00BA2A46"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682160" cy="1682160"/>
                  <wp:effectExtent l="19050" t="0" r="0" b="0"/>
                  <wp:docPr id="23" name="Picture 22" descr="flat-whit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white-small.jpg"/>
                          <pic:cNvPicPr/>
                        </pic:nvPicPr>
                        <pic:blipFill>
                          <a:blip r:embed="rId14"/>
                          <a:stretch>
                            <a:fillRect/>
                          </a:stretch>
                        </pic:blipFill>
                        <pic:spPr>
                          <a:xfrm>
                            <a:off x="0" y="0"/>
                            <a:ext cx="1680596" cy="1680596"/>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9</w:t>
            </w:r>
            <w:r>
              <w:rPr>
                <w:rFonts w:ascii="Times New Roman" w:hAnsi="Times New Roman" w:cs="Times New Roman"/>
                <w:b/>
                <w:sz w:val="24"/>
                <w:szCs w:val="24"/>
                <w:lang w:val="en-US"/>
              </w:rPr>
              <w:t>.</w:t>
            </w:r>
          </w:p>
        </w:tc>
        <w:tc>
          <w:tcPr>
            <w:tcW w:w="1742" w:type="dxa"/>
            <w:vAlign w:val="center"/>
          </w:tcPr>
          <w:p w:rsidR="00F24B56" w:rsidRPr="00A234B0" w:rsidRDefault="00F24B56" w:rsidP="00940322">
            <w:pPr>
              <w:spacing w:line="480" w:lineRule="auto"/>
              <w:rPr>
                <w:rFonts w:ascii="Times New Roman" w:hAnsi="Times New Roman" w:cs="Times New Roman"/>
                <w:i/>
                <w:sz w:val="24"/>
                <w:szCs w:val="24"/>
              </w:rPr>
            </w:pPr>
            <w:r>
              <w:rPr>
                <w:rFonts w:ascii="Times New Roman" w:hAnsi="Times New Roman" w:cs="Times New Roman"/>
                <w:i/>
                <w:sz w:val="24"/>
                <w:szCs w:val="24"/>
              </w:rPr>
              <w:t>Machiato</w:t>
            </w:r>
          </w:p>
        </w:tc>
        <w:tc>
          <w:tcPr>
            <w:tcW w:w="5971" w:type="dxa"/>
            <w:vAlign w:val="center"/>
          </w:tcPr>
          <w:p w:rsidR="00F24B56" w:rsidRPr="00645825" w:rsidRDefault="00BA2A46"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552354" cy="1552354"/>
                  <wp:effectExtent l="19050" t="0" r="0" b="0"/>
                  <wp:docPr id="22" name="Picture 21" descr="caffe-macchi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fe-macchiato.png"/>
                          <pic:cNvPicPr/>
                        </pic:nvPicPr>
                        <pic:blipFill>
                          <a:blip r:embed="rId15" cstate="print"/>
                          <a:stretch>
                            <a:fillRect/>
                          </a:stretch>
                        </pic:blipFill>
                        <pic:spPr>
                          <a:xfrm>
                            <a:off x="0" y="0"/>
                            <a:ext cx="1554051" cy="1554051"/>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1742" w:type="dxa"/>
            <w:vAlign w:val="center"/>
          </w:tcPr>
          <w:p w:rsidR="00F24B56" w:rsidRPr="00A234B0" w:rsidRDefault="00F24B56" w:rsidP="00940322">
            <w:pPr>
              <w:spacing w:line="480" w:lineRule="auto"/>
              <w:rPr>
                <w:rFonts w:ascii="Times New Roman" w:hAnsi="Times New Roman" w:cs="Times New Roman"/>
                <w:i/>
                <w:sz w:val="24"/>
                <w:szCs w:val="24"/>
              </w:rPr>
            </w:pPr>
            <w:r>
              <w:rPr>
                <w:rFonts w:ascii="Times New Roman" w:hAnsi="Times New Roman" w:cs="Times New Roman"/>
                <w:i/>
                <w:sz w:val="24"/>
                <w:szCs w:val="24"/>
              </w:rPr>
              <w:t>Cappucino</w:t>
            </w:r>
          </w:p>
        </w:tc>
        <w:tc>
          <w:tcPr>
            <w:tcW w:w="5971" w:type="dxa"/>
            <w:vAlign w:val="center"/>
          </w:tcPr>
          <w:p w:rsidR="00F24B56" w:rsidRPr="00645825" w:rsidRDefault="00BA2A46"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2073350" cy="1382233"/>
                  <wp:effectExtent l="19050" t="0" r="3100" b="0"/>
                  <wp:docPr id="26" name="Picture 25" descr="Cappuc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ucino.jpg"/>
                          <pic:cNvPicPr/>
                        </pic:nvPicPr>
                        <pic:blipFill>
                          <a:blip r:embed="rId16"/>
                          <a:stretch>
                            <a:fillRect/>
                          </a:stretch>
                        </pic:blipFill>
                        <pic:spPr>
                          <a:xfrm>
                            <a:off x="0" y="0"/>
                            <a:ext cx="2072478" cy="1381651"/>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rPr>
              <w:t>11.</w:t>
            </w:r>
            <w:r>
              <w:rPr>
                <w:rFonts w:ascii="Times New Roman" w:hAnsi="Times New Roman" w:cs="Times New Roman"/>
                <w:b/>
                <w:sz w:val="24"/>
                <w:szCs w:val="24"/>
                <w:lang w:val="en-US"/>
              </w:rPr>
              <w:t xml:space="preserve"> </w:t>
            </w:r>
          </w:p>
        </w:tc>
        <w:tc>
          <w:tcPr>
            <w:tcW w:w="1742" w:type="dxa"/>
            <w:vAlign w:val="center"/>
          </w:tcPr>
          <w:p w:rsidR="00F24B56" w:rsidRDefault="00F24B56" w:rsidP="00940322">
            <w:pPr>
              <w:spacing w:line="480" w:lineRule="auto"/>
              <w:rPr>
                <w:rFonts w:ascii="Times New Roman" w:hAnsi="Times New Roman" w:cs="Times New Roman"/>
                <w:i/>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Tea</w:t>
            </w:r>
          </w:p>
          <w:p w:rsidR="00F24B56" w:rsidRPr="00B44646" w:rsidRDefault="00F24B56" w:rsidP="00BA2A46">
            <w:pPr>
              <w:pStyle w:val="ListParagraph"/>
              <w:numPr>
                <w:ilvl w:val="0"/>
                <w:numId w:val="40"/>
              </w:numPr>
              <w:spacing w:line="480" w:lineRule="auto"/>
              <w:ind w:left="408"/>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Lychee Tea</w:t>
            </w:r>
          </w:p>
          <w:p w:rsidR="00F24B56" w:rsidRPr="00B44646" w:rsidRDefault="00F24B56" w:rsidP="00F24B56">
            <w:pPr>
              <w:pStyle w:val="ListParagraph"/>
              <w:numPr>
                <w:ilvl w:val="0"/>
                <w:numId w:val="40"/>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Peach Tea</w:t>
            </w:r>
          </w:p>
          <w:p w:rsidR="00F24B56" w:rsidRPr="00B44646" w:rsidRDefault="00F24B56" w:rsidP="00F24B56">
            <w:pPr>
              <w:pStyle w:val="ListParagraph"/>
              <w:numPr>
                <w:ilvl w:val="0"/>
                <w:numId w:val="40"/>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Mint Tea</w:t>
            </w:r>
          </w:p>
          <w:p w:rsidR="00F24B56" w:rsidRPr="00645825" w:rsidRDefault="00F24B56" w:rsidP="00F24B56">
            <w:pPr>
              <w:pStyle w:val="ListParagraph"/>
              <w:numPr>
                <w:ilvl w:val="0"/>
                <w:numId w:val="40"/>
              </w:numPr>
              <w:spacing w:line="480" w:lineRule="auto"/>
              <w:ind w:left="558" w:hanging="484"/>
              <w:jc w:val="both"/>
              <w:rPr>
                <w:rFonts w:ascii="Times New Roman" w:hAnsi="Times New Roman" w:cs="Times New Roman"/>
                <w:sz w:val="24"/>
                <w:szCs w:val="24"/>
                <w:lang w:val="en-US"/>
              </w:rPr>
            </w:pPr>
            <w:r>
              <w:rPr>
                <w:rFonts w:ascii="Times New Roman" w:hAnsi="Times New Roman" w:cs="Times New Roman"/>
                <w:i/>
                <w:sz w:val="24"/>
                <w:szCs w:val="24"/>
              </w:rPr>
              <w:t>Hot/</w:t>
            </w:r>
            <w:r>
              <w:rPr>
                <w:rFonts w:ascii="Times New Roman" w:hAnsi="Times New Roman" w:cs="Times New Roman"/>
                <w:i/>
                <w:sz w:val="24"/>
                <w:szCs w:val="24"/>
                <w:lang w:val="en-US"/>
              </w:rPr>
              <w:t>Cold Lemon Tea</w:t>
            </w:r>
          </w:p>
        </w:tc>
        <w:tc>
          <w:tcPr>
            <w:tcW w:w="5971" w:type="dxa"/>
            <w:vAlign w:val="center"/>
          </w:tcPr>
          <w:p w:rsidR="00F24B56" w:rsidRDefault="006E733D" w:rsidP="00940322">
            <w:pPr>
              <w:spacing w:line="48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extent cx="1509823" cy="1509823"/>
                  <wp:effectExtent l="19050" t="0" r="0" b="0"/>
                  <wp:docPr id="35" name="Picture 34" descr="peach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 tea.jpg"/>
                          <pic:cNvPicPr/>
                        </pic:nvPicPr>
                        <pic:blipFill>
                          <a:blip r:embed="rId17" cstate="print"/>
                          <a:stretch>
                            <a:fillRect/>
                          </a:stretch>
                        </pic:blipFill>
                        <pic:spPr>
                          <a:xfrm>
                            <a:off x="0" y="0"/>
                            <a:ext cx="1513279" cy="1513279"/>
                          </a:xfrm>
                          <a:prstGeom prst="rect">
                            <a:avLst/>
                          </a:prstGeom>
                        </pic:spPr>
                      </pic:pic>
                    </a:graphicData>
                  </a:graphic>
                </wp:inline>
              </w:drawing>
            </w:r>
            <w:r>
              <w:rPr>
                <w:rFonts w:ascii="Times New Roman" w:hAnsi="Times New Roman" w:cs="Times New Roman"/>
                <w:noProof/>
                <w:lang w:eastAsia="id-ID"/>
              </w:rPr>
              <w:drawing>
                <wp:inline distT="0" distB="0" distL="0" distR="0">
                  <wp:extent cx="1373815" cy="1373815"/>
                  <wp:effectExtent l="19050" t="0" r="0" b="0"/>
                  <wp:docPr id="36" name="Picture 35" descr="ly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hee.jpg"/>
                          <pic:cNvPicPr/>
                        </pic:nvPicPr>
                        <pic:blipFill>
                          <a:blip r:embed="rId18"/>
                          <a:stretch>
                            <a:fillRect/>
                          </a:stretch>
                        </pic:blipFill>
                        <pic:spPr>
                          <a:xfrm>
                            <a:off x="0" y="0"/>
                            <a:ext cx="1373400" cy="1373400"/>
                          </a:xfrm>
                          <a:prstGeom prst="rect">
                            <a:avLst/>
                          </a:prstGeom>
                        </pic:spPr>
                      </pic:pic>
                    </a:graphicData>
                  </a:graphic>
                </wp:inline>
              </w:drawing>
            </w:r>
          </w:p>
          <w:p w:rsidR="006E733D" w:rsidRPr="006E733D" w:rsidRDefault="006E733D" w:rsidP="00940322">
            <w:pPr>
              <w:spacing w:line="48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extent cx="1637414" cy="1637414"/>
                  <wp:effectExtent l="19050" t="0" r="886" b="0"/>
                  <wp:docPr id="38" name="Picture 37" descr="mint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t tea.jpg"/>
                          <pic:cNvPicPr/>
                        </pic:nvPicPr>
                        <pic:blipFill>
                          <a:blip r:embed="rId19" cstate="print"/>
                          <a:stretch>
                            <a:fillRect/>
                          </a:stretch>
                        </pic:blipFill>
                        <pic:spPr>
                          <a:xfrm>
                            <a:off x="0" y="0"/>
                            <a:ext cx="1641590" cy="1641590"/>
                          </a:xfrm>
                          <a:prstGeom prst="rect">
                            <a:avLst/>
                          </a:prstGeom>
                        </pic:spPr>
                      </pic:pic>
                    </a:graphicData>
                  </a:graphic>
                </wp:inline>
              </w:drawing>
            </w:r>
            <w:r>
              <w:rPr>
                <w:rFonts w:ascii="Times New Roman" w:hAnsi="Times New Roman" w:cs="Times New Roman"/>
                <w:noProof/>
                <w:lang w:eastAsia="id-ID"/>
              </w:rPr>
              <w:drawing>
                <wp:inline distT="0" distB="0" distL="0" distR="0">
                  <wp:extent cx="1076174" cy="1669312"/>
                  <wp:effectExtent l="19050" t="0" r="0" b="0"/>
                  <wp:docPr id="39" name="Picture 38" descr="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jpg"/>
                          <pic:cNvPicPr/>
                        </pic:nvPicPr>
                        <pic:blipFill>
                          <a:blip r:embed="rId20" cstate="print"/>
                          <a:stretch>
                            <a:fillRect/>
                          </a:stretch>
                        </pic:blipFill>
                        <pic:spPr>
                          <a:xfrm>
                            <a:off x="0" y="0"/>
                            <a:ext cx="1077371" cy="1671169"/>
                          </a:xfrm>
                          <a:prstGeom prst="rect">
                            <a:avLst/>
                          </a:prstGeom>
                        </pic:spPr>
                      </pic:pic>
                    </a:graphicData>
                  </a:graphic>
                </wp:inline>
              </w:drawing>
            </w:r>
          </w:p>
        </w:tc>
      </w:tr>
      <w:tr w:rsidR="006E733D" w:rsidTr="006E733D">
        <w:trPr>
          <w:trHeight w:val="567"/>
          <w:jc w:val="center"/>
        </w:trPr>
        <w:tc>
          <w:tcPr>
            <w:tcW w:w="8289" w:type="dxa"/>
            <w:gridSpan w:val="3"/>
            <w:shd w:val="clear" w:color="auto" w:fill="D0CECE" w:themeFill="background2" w:themeFillShade="E6"/>
            <w:vAlign w:val="center"/>
          </w:tcPr>
          <w:p w:rsidR="00F24B56" w:rsidRDefault="00F24B56" w:rsidP="0094032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MAKANAN</w:t>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10.</w:t>
            </w:r>
          </w:p>
        </w:tc>
        <w:tc>
          <w:tcPr>
            <w:tcW w:w="1742" w:type="dxa"/>
            <w:vAlign w:val="center"/>
          </w:tcPr>
          <w:p w:rsidR="00F24B56" w:rsidRPr="003308E2" w:rsidRDefault="00F24B56" w:rsidP="00940322">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Banana Cake</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709641" cy="1552354"/>
                  <wp:effectExtent l="19050" t="0" r="4859" b="0"/>
                  <wp:docPr id="40" name="Picture 39" descr="banana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 cake.jpg"/>
                          <pic:cNvPicPr/>
                        </pic:nvPicPr>
                        <pic:blipFill>
                          <a:blip r:embed="rId21"/>
                          <a:stretch>
                            <a:fillRect/>
                          </a:stretch>
                        </pic:blipFill>
                        <pic:spPr>
                          <a:xfrm>
                            <a:off x="0" y="0"/>
                            <a:ext cx="1708529" cy="1551344"/>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1742" w:type="dxa"/>
            <w:vAlign w:val="center"/>
          </w:tcPr>
          <w:p w:rsidR="00F24B56" w:rsidRPr="00071909" w:rsidRDefault="00F24B56" w:rsidP="00940322">
            <w:pPr>
              <w:spacing w:line="480" w:lineRule="auto"/>
              <w:ind w:firstLine="133"/>
              <w:rPr>
                <w:rFonts w:ascii="Times New Roman" w:hAnsi="Times New Roman" w:cs="Times New Roman"/>
                <w:i/>
                <w:sz w:val="24"/>
                <w:szCs w:val="24"/>
              </w:rPr>
            </w:pPr>
            <w:r>
              <w:rPr>
                <w:rFonts w:ascii="Times New Roman" w:hAnsi="Times New Roman" w:cs="Times New Roman"/>
                <w:i/>
                <w:sz w:val="24"/>
                <w:szCs w:val="24"/>
              </w:rPr>
              <w:t>Porcorn Chicken</w:t>
            </w:r>
          </w:p>
        </w:tc>
        <w:tc>
          <w:tcPr>
            <w:tcW w:w="5971" w:type="dxa"/>
            <w:vAlign w:val="center"/>
          </w:tcPr>
          <w:p w:rsidR="00F24B56" w:rsidRPr="006E733D" w:rsidRDefault="006E733D" w:rsidP="006E733D">
            <w:pPr>
              <w:spacing w:line="48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extent cx="1735322" cy="1248121"/>
                  <wp:effectExtent l="19050" t="0" r="0" b="0"/>
                  <wp:docPr id="41" name="Picture 40" descr="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jpg"/>
                          <pic:cNvPicPr/>
                        </pic:nvPicPr>
                        <pic:blipFill>
                          <a:blip r:embed="rId22" cstate="print"/>
                          <a:stretch>
                            <a:fillRect/>
                          </a:stretch>
                        </pic:blipFill>
                        <pic:spPr>
                          <a:xfrm>
                            <a:off x="0" y="0"/>
                            <a:ext cx="1736073" cy="1248661"/>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12.</w:t>
            </w:r>
          </w:p>
        </w:tc>
        <w:tc>
          <w:tcPr>
            <w:tcW w:w="1742" w:type="dxa"/>
            <w:vAlign w:val="center"/>
          </w:tcPr>
          <w:p w:rsidR="00F24B56" w:rsidRDefault="00F24B56" w:rsidP="00940322">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Matcha Cake</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576718" cy="1626781"/>
                  <wp:effectExtent l="19050" t="0" r="4432" b="0"/>
                  <wp:docPr id="42" name="Picture 41" descr="mat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a.jpg"/>
                          <pic:cNvPicPr/>
                        </pic:nvPicPr>
                        <pic:blipFill>
                          <a:blip r:embed="rId23" cstate="print"/>
                          <a:stretch>
                            <a:fillRect/>
                          </a:stretch>
                        </pic:blipFill>
                        <pic:spPr>
                          <a:xfrm>
                            <a:off x="0" y="0"/>
                            <a:ext cx="1580244" cy="1630419"/>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13.</w:t>
            </w:r>
          </w:p>
        </w:tc>
        <w:tc>
          <w:tcPr>
            <w:tcW w:w="1742" w:type="dxa"/>
            <w:vAlign w:val="center"/>
          </w:tcPr>
          <w:p w:rsidR="00F24B56" w:rsidRDefault="00F24B56" w:rsidP="00940322">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Matcha Fries</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2468968" cy="1292225"/>
                  <wp:effectExtent l="19050" t="0" r="7532" b="0"/>
                  <wp:docPr id="44" name="Picture 43" descr="fries mat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 matcha.jpg"/>
                          <pic:cNvPicPr/>
                        </pic:nvPicPr>
                        <pic:blipFill>
                          <a:blip r:embed="rId24" cstate="print"/>
                          <a:stretch>
                            <a:fillRect/>
                          </a:stretch>
                        </pic:blipFill>
                        <pic:spPr>
                          <a:xfrm>
                            <a:off x="0" y="0"/>
                            <a:ext cx="2467792" cy="1291610"/>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742" w:type="dxa"/>
            <w:vAlign w:val="center"/>
          </w:tcPr>
          <w:p w:rsidR="00F24B56" w:rsidRDefault="00F24B56" w:rsidP="00940322">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French Fries</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2297255" cy="1222745"/>
                  <wp:effectExtent l="19050" t="0" r="7795" b="0"/>
                  <wp:docPr id="45" name="Picture 44" descr="french 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fries.jpg"/>
                          <pic:cNvPicPr/>
                        </pic:nvPicPr>
                        <pic:blipFill>
                          <a:blip r:embed="rId25"/>
                          <a:stretch>
                            <a:fillRect/>
                          </a:stretch>
                        </pic:blipFill>
                        <pic:spPr>
                          <a:xfrm>
                            <a:off x="0" y="0"/>
                            <a:ext cx="2299896" cy="1224151"/>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15.</w:t>
            </w:r>
          </w:p>
        </w:tc>
        <w:tc>
          <w:tcPr>
            <w:tcW w:w="1742" w:type="dxa"/>
            <w:vAlign w:val="center"/>
          </w:tcPr>
          <w:p w:rsidR="00F24B56" w:rsidRDefault="00F24B56" w:rsidP="00940322">
            <w:pPr>
              <w:spacing w:line="480" w:lineRule="auto"/>
              <w:ind w:firstLine="133"/>
              <w:rPr>
                <w:rFonts w:ascii="Times New Roman" w:hAnsi="Times New Roman" w:cs="Times New Roman"/>
                <w:i/>
                <w:sz w:val="24"/>
                <w:szCs w:val="24"/>
                <w:lang w:val="en-US"/>
              </w:rPr>
            </w:pPr>
            <w:r>
              <w:rPr>
                <w:rFonts w:ascii="Times New Roman" w:hAnsi="Times New Roman" w:cs="Times New Roman"/>
                <w:i/>
                <w:sz w:val="24"/>
                <w:szCs w:val="24"/>
                <w:lang w:val="en-US"/>
              </w:rPr>
              <w:t>Potato Wedges</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714057" cy="1613230"/>
                  <wp:effectExtent l="19050" t="0" r="443" b="0"/>
                  <wp:docPr id="46" name="Picture 45" descr="w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s.jpg"/>
                          <pic:cNvPicPr/>
                        </pic:nvPicPr>
                        <pic:blipFill>
                          <a:blip r:embed="rId26" cstate="print"/>
                          <a:stretch>
                            <a:fillRect/>
                          </a:stretch>
                        </pic:blipFill>
                        <pic:spPr>
                          <a:xfrm>
                            <a:off x="0" y="0"/>
                            <a:ext cx="1718427" cy="1617343"/>
                          </a:xfrm>
                          <a:prstGeom prst="rect">
                            <a:avLst/>
                          </a:prstGeom>
                        </pic:spPr>
                      </pic:pic>
                    </a:graphicData>
                  </a:graphic>
                </wp:inline>
              </w:drawing>
            </w:r>
          </w:p>
        </w:tc>
      </w:tr>
      <w:tr w:rsidR="00BA2A46" w:rsidTr="006E733D">
        <w:trPr>
          <w:trHeight w:val="567"/>
          <w:jc w:val="center"/>
        </w:trPr>
        <w:tc>
          <w:tcPr>
            <w:tcW w:w="576" w:type="dxa"/>
            <w:vAlign w:val="center"/>
          </w:tcPr>
          <w:p w:rsidR="00F24B56" w:rsidRDefault="00F24B56" w:rsidP="0094032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18.</w:t>
            </w:r>
          </w:p>
        </w:tc>
        <w:tc>
          <w:tcPr>
            <w:tcW w:w="1742" w:type="dxa"/>
            <w:vAlign w:val="center"/>
          </w:tcPr>
          <w:p w:rsidR="00F24B56" w:rsidRPr="005B63BF" w:rsidRDefault="00F24B56" w:rsidP="00940322">
            <w:pPr>
              <w:spacing w:line="480" w:lineRule="auto"/>
              <w:ind w:firstLine="133"/>
              <w:rPr>
                <w:rFonts w:ascii="Times New Roman" w:hAnsi="Times New Roman" w:cs="Times New Roman"/>
                <w:i/>
                <w:sz w:val="24"/>
                <w:szCs w:val="24"/>
              </w:rPr>
            </w:pPr>
            <w:r>
              <w:rPr>
                <w:rFonts w:ascii="Times New Roman" w:hAnsi="Times New Roman" w:cs="Times New Roman"/>
                <w:i/>
                <w:sz w:val="24"/>
                <w:szCs w:val="24"/>
              </w:rPr>
              <w:t>DoBrow</w:t>
            </w:r>
          </w:p>
        </w:tc>
        <w:tc>
          <w:tcPr>
            <w:tcW w:w="5971" w:type="dxa"/>
            <w:vAlign w:val="center"/>
          </w:tcPr>
          <w:p w:rsidR="00F24B56" w:rsidRDefault="006E733D" w:rsidP="00940322">
            <w:pPr>
              <w:spacing w:line="480" w:lineRule="auto"/>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1363183" cy="2048499"/>
                  <wp:effectExtent l="19050" t="0" r="8417" b="0"/>
                  <wp:docPr id="47" name="Picture 46" descr="brow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ies.jpg"/>
                          <pic:cNvPicPr/>
                        </pic:nvPicPr>
                        <pic:blipFill>
                          <a:blip r:embed="rId27"/>
                          <a:stretch>
                            <a:fillRect/>
                          </a:stretch>
                        </pic:blipFill>
                        <pic:spPr>
                          <a:xfrm>
                            <a:off x="0" y="0"/>
                            <a:ext cx="1365146" cy="2051448"/>
                          </a:xfrm>
                          <a:prstGeom prst="rect">
                            <a:avLst/>
                          </a:prstGeom>
                        </pic:spPr>
                      </pic:pic>
                    </a:graphicData>
                  </a:graphic>
                </wp:inline>
              </w:drawing>
            </w:r>
          </w:p>
        </w:tc>
      </w:tr>
    </w:tbl>
    <w:p w:rsidR="00B43192" w:rsidRDefault="00B43192" w:rsidP="00B43192">
      <w:pPr>
        <w:pStyle w:val="ListParagraph"/>
        <w:spacing w:line="360" w:lineRule="auto"/>
        <w:ind w:right="-2"/>
        <w:rPr>
          <w:rFonts w:ascii="Times New Roman" w:hAnsi="Times New Roman" w:cs="Times New Roman"/>
          <w:b/>
        </w:rPr>
      </w:pPr>
    </w:p>
    <w:p w:rsidR="00B43192" w:rsidRPr="00B66A36" w:rsidRDefault="00154236" w:rsidP="00B66A36">
      <w:pPr>
        <w:pStyle w:val="ListParagraph"/>
        <w:spacing w:line="360" w:lineRule="auto"/>
        <w:ind w:right="-2" w:firstLine="698"/>
        <w:rPr>
          <w:rFonts w:ascii="Times New Roman" w:hAnsi="Times New Roman" w:cs="Times New Roman"/>
          <w:lang w:val="id-ID"/>
        </w:rPr>
      </w:pPr>
      <w:r>
        <w:rPr>
          <w:rFonts w:ascii="Times New Roman" w:hAnsi="Times New Roman" w:cs="Times New Roman"/>
        </w:rPr>
        <w:t>Logo adalah sebuah tanda yang secara langsung tidak menjual, tetapi memberi suatu identitas</w:t>
      </w:r>
      <w:r w:rsidR="00B66A36">
        <w:rPr>
          <w:rFonts w:ascii="Times New Roman" w:hAnsi="Times New Roman" w:cs="Times New Roman"/>
          <w:lang w:val="id-ID"/>
        </w:rPr>
        <w:t xml:space="preserve"> </w:t>
      </w:r>
      <w:r w:rsidR="00B66A36">
        <w:rPr>
          <w:rFonts w:ascii="Times New Roman" w:hAnsi="Times New Roman" w:cs="Times New Roman"/>
        </w:rPr>
        <w:t>yang pada akhirnya sebagai alat pemasaran yang signifikan, bahwa logo mampu membantu membedakan suatu produk atau jasa dari kompetitornya</w:t>
      </w:r>
    </w:p>
    <w:p w:rsidR="00154236" w:rsidRPr="00E17673" w:rsidRDefault="00154236" w:rsidP="00154236">
      <w:pPr>
        <w:pStyle w:val="ListParagraph"/>
        <w:spacing w:line="360" w:lineRule="auto"/>
        <w:ind w:right="-2"/>
        <w:jc w:val="center"/>
        <w:rPr>
          <w:rFonts w:ascii="Times New Roman" w:hAnsi="Times New Roman" w:cs="Times New Roman"/>
          <w:b/>
          <w:lang w:val="id-ID"/>
        </w:rPr>
      </w:pPr>
      <w:r w:rsidRPr="00E17673">
        <w:rPr>
          <w:rFonts w:ascii="Times New Roman" w:hAnsi="Times New Roman" w:cs="Times New Roman"/>
          <w:b/>
          <w:lang w:val="id-ID"/>
        </w:rPr>
        <w:t>Gambar</w:t>
      </w:r>
      <w:r w:rsidR="00E17673" w:rsidRPr="00E17673">
        <w:rPr>
          <w:rFonts w:ascii="Times New Roman" w:hAnsi="Times New Roman" w:cs="Times New Roman"/>
          <w:b/>
          <w:lang w:val="id-ID"/>
        </w:rPr>
        <w:t xml:space="preserve"> 4.1</w:t>
      </w:r>
    </w:p>
    <w:p w:rsidR="00B43192" w:rsidRPr="00E17673" w:rsidRDefault="00154236" w:rsidP="00154236">
      <w:pPr>
        <w:pStyle w:val="ListParagraph"/>
        <w:spacing w:line="360" w:lineRule="auto"/>
        <w:ind w:right="-2"/>
        <w:jc w:val="center"/>
        <w:rPr>
          <w:rFonts w:ascii="Times New Roman" w:hAnsi="Times New Roman" w:cs="Times New Roman"/>
          <w:b/>
          <w:lang w:val="id-ID"/>
        </w:rPr>
      </w:pPr>
      <w:r w:rsidRPr="00E17673">
        <w:rPr>
          <w:rFonts w:ascii="Times New Roman" w:hAnsi="Times New Roman" w:cs="Times New Roman"/>
          <w:b/>
          <w:lang w:val="id-ID"/>
        </w:rPr>
        <w:t>Logo “Quadro Coffee”</w:t>
      </w:r>
    </w:p>
    <w:p w:rsidR="00154236" w:rsidRPr="00154236" w:rsidRDefault="00154236" w:rsidP="00154236">
      <w:pPr>
        <w:pStyle w:val="ListParagraph"/>
        <w:spacing w:after="200" w:line="480" w:lineRule="auto"/>
        <w:ind w:right="-2"/>
        <w:jc w:val="center"/>
        <w:rPr>
          <w:rFonts w:ascii="Times New Roman" w:hAnsi="Times New Roman" w:cs="Times New Roman"/>
          <w:b/>
        </w:rPr>
      </w:pPr>
      <w:r w:rsidRPr="00154236">
        <w:rPr>
          <w:rFonts w:ascii="Times New Roman" w:hAnsi="Times New Roman" w:cs="Times New Roman"/>
          <w:b/>
          <w:noProof/>
          <w:lang w:val="id-ID" w:eastAsia="id-ID"/>
        </w:rPr>
        <w:drawing>
          <wp:inline distT="0" distB="0" distL="0" distR="0">
            <wp:extent cx="2557895" cy="847364"/>
            <wp:effectExtent l="19050" t="0" r="0" b="0"/>
            <wp:docPr id="2" name="Picture 1" descr="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28"/>
                    <a:srcRect l="31877" t="39397" r="50018" b="49872"/>
                    <a:stretch>
                      <a:fillRect/>
                    </a:stretch>
                  </pic:blipFill>
                  <pic:spPr>
                    <a:xfrm>
                      <a:off x="0" y="0"/>
                      <a:ext cx="2563311" cy="849158"/>
                    </a:xfrm>
                    <a:prstGeom prst="rect">
                      <a:avLst/>
                    </a:prstGeom>
                  </pic:spPr>
                </pic:pic>
              </a:graphicData>
            </a:graphic>
          </wp:inline>
        </w:drawing>
      </w:r>
    </w:p>
    <w:p w:rsidR="00B43192" w:rsidRDefault="00B43192" w:rsidP="00DF1960">
      <w:pPr>
        <w:pStyle w:val="ListParagraph"/>
        <w:numPr>
          <w:ilvl w:val="0"/>
          <w:numId w:val="36"/>
        </w:numPr>
        <w:spacing w:after="200" w:line="480" w:lineRule="auto"/>
        <w:ind w:right="-2"/>
        <w:rPr>
          <w:rFonts w:ascii="Times New Roman" w:hAnsi="Times New Roman" w:cs="Times New Roman"/>
          <w:b/>
        </w:rPr>
      </w:pPr>
      <w:r>
        <w:rPr>
          <w:rFonts w:ascii="Times New Roman" w:hAnsi="Times New Roman" w:cs="Times New Roman"/>
          <w:b/>
        </w:rPr>
        <w:t>Gambaran Pasar</w:t>
      </w:r>
    </w:p>
    <w:p w:rsidR="007E2C64" w:rsidRPr="00B66A36" w:rsidRDefault="00B43192" w:rsidP="001C231E">
      <w:pPr>
        <w:pStyle w:val="ListParagraph"/>
        <w:spacing w:line="480" w:lineRule="auto"/>
        <w:ind w:firstLine="556"/>
        <w:jc w:val="both"/>
        <w:rPr>
          <w:rFonts w:ascii="Times New Roman" w:hAnsi="Times New Roman" w:cs="Times New Roman"/>
          <w:color w:val="000000" w:themeColor="text1"/>
          <w:lang w:val="id-ID"/>
        </w:rPr>
      </w:pPr>
      <w:r w:rsidRPr="00415A11">
        <w:rPr>
          <w:rFonts w:ascii="Times New Roman" w:hAnsi="Times New Roman" w:cs="Times New Roman"/>
          <w:color w:val="000000" w:themeColor="text1"/>
        </w:rPr>
        <w:t xml:space="preserve">Ramalan penjualan sangat berguna bagi </w:t>
      </w:r>
      <w:r w:rsidRPr="00D325C7">
        <w:rPr>
          <w:rFonts w:ascii="Times New Roman" w:hAnsi="Times New Roman" w:cs="Times New Roman"/>
        </w:rPr>
        <w:t>“Quadro Coffee</w:t>
      </w:r>
      <w:r>
        <w:rPr>
          <w:rFonts w:ascii="Times New Roman" w:hAnsi="Times New Roman" w:cs="Times New Roman"/>
        </w:rPr>
        <w:t>”</w:t>
      </w:r>
      <w:r w:rsidRPr="00415A11">
        <w:rPr>
          <w:rFonts w:ascii="Times New Roman" w:hAnsi="Times New Roman" w:cs="Times New Roman"/>
          <w:color w:val="000000" w:themeColor="text1"/>
        </w:rPr>
        <w:t xml:space="preserve">untuk mengetahui berapa jumlah total penjualan didapat dari bisnis yang digeluti sehingga pemilik dapat mengetahui langkah – langkah yang harus dilakukan untuk meningkatkan penjualan. </w:t>
      </w:r>
      <w:proofErr w:type="gramStart"/>
      <w:r w:rsidRPr="00415A11">
        <w:rPr>
          <w:rFonts w:ascii="Times New Roman" w:hAnsi="Times New Roman" w:cs="Times New Roman"/>
          <w:color w:val="000000" w:themeColor="text1"/>
        </w:rPr>
        <w:t xml:space="preserve">Berikut tabel mengenai ramalan </w:t>
      </w:r>
      <w:r w:rsidRPr="00415A11">
        <w:rPr>
          <w:rFonts w:ascii="Times New Roman" w:hAnsi="Times New Roman" w:cs="Times New Roman"/>
          <w:color w:val="000000" w:themeColor="text1"/>
          <w:lang w:val="en-US"/>
        </w:rPr>
        <w:t xml:space="preserve">penjualan produk minuman dan makanan </w:t>
      </w:r>
      <w:r w:rsidRPr="00D325C7">
        <w:rPr>
          <w:rFonts w:ascii="Times New Roman" w:hAnsi="Times New Roman" w:cs="Times New Roman"/>
        </w:rPr>
        <w:t>“Quadro Coffee</w:t>
      </w:r>
      <w:r>
        <w:rPr>
          <w:rFonts w:ascii="Times New Roman" w:hAnsi="Times New Roman" w:cs="Times New Roman"/>
        </w:rPr>
        <w:t>”</w:t>
      </w:r>
      <w:r>
        <w:rPr>
          <w:rFonts w:ascii="Times New Roman" w:hAnsi="Times New Roman" w:cs="Times New Roman"/>
          <w:color w:val="000000" w:themeColor="text1"/>
          <w:lang w:val="en-US"/>
        </w:rPr>
        <w:t xml:space="preserve"> selama tahun 201</w:t>
      </w:r>
      <w:r>
        <w:rPr>
          <w:rFonts w:ascii="Times New Roman" w:hAnsi="Times New Roman" w:cs="Times New Roman"/>
          <w:color w:val="000000" w:themeColor="text1"/>
        </w:rPr>
        <w:t>8</w:t>
      </w:r>
      <w:r w:rsidRPr="00415A11">
        <w:rPr>
          <w:rFonts w:ascii="Times New Roman" w:hAnsi="Times New Roman" w:cs="Times New Roman"/>
          <w:color w:val="000000" w:themeColor="text1"/>
          <w:lang w:val="en-US"/>
        </w:rPr>
        <w:t>.</w:t>
      </w:r>
      <w:proofErr w:type="gramEnd"/>
    </w:p>
    <w:p w:rsidR="00B43192" w:rsidRPr="000C07D3" w:rsidRDefault="00B43192" w:rsidP="007E2C64">
      <w:pPr>
        <w:pStyle w:val="ListParagraph"/>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Tabel 4.2</w:t>
      </w:r>
    </w:p>
    <w:p w:rsidR="00B43192" w:rsidRPr="007E2C64" w:rsidRDefault="00B43192" w:rsidP="007E2C64">
      <w:pPr>
        <w:pStyle w:val="ListParagraph"/>
        <w:tabs>
          <w:tab w:val="left" w:pos="1843"/>
          <w:tab w:val="left" w:pos="2977"/>
        </w:tabs>
        <w:spacing w:line="360" w:lineRule="auto"/>
        <w:jc w:val="center"/>
        <w:rPr>
          <w:rFonts w:ascii="Times New Roman" w:hAnsi="Times New Roman" w:cs="Times New Roman"/>
          <w:b/>
          <w:color w:val="000000" w:themeColor="text1"/>
          <w:lang w:val="id-ID"/>
        </w:rPr>
      </w:pPr>
      <w:r w:rsidRPr="00415A11">
        <w:rPr>
          <w:rFonts w:ascii="Times New Roman" w:hAnsi="Times New Roman" w:cs="Times New Roman"/>
          <w:b/>
          <w:color w:val="000000" w:themeColor="text1"/>
        </w:rPr>
        <w:t xml:space="preserve">Ramalan Penjualan </w:t>
      </w:r>
      <w:r w:rsidRPr="00415A11">
        <w:rPr>
          <w:rFonts w:ascii="Times New Roman" w:hAnsi="Times New Roman" w:cs="Times New Roman"/>
          <w:b/>
          <w:color w:val="000000" w:themeColor="text1"/>
          <w:lang w:val="en-US"/>
        </w:rPr>
        <w:t>Produk</w:t>
      </w:r>
      <w:r w:rsidR="007E2C64">
        <w:rPr>
          <w:rFonts w:ascii="Times New Roman" w:hAnsi="Times New Roman" w:cs="Times New Roman"/>
          <w:b/>
          <w:color w:val="000000" w:themeColor="text1"/>
          <w:lang w:val="en-US"/>
        </w:rPr>
        <w:t xml:space="preserve"> Minuman Tahun 20</w:t>
      </w:r>
      <w:r w:rsidR="007E2C64">
        <w:rPr>
          <w:rFonts w:ascii="Times New Roman" w:hAnsi="Times New Roman" w:cs="Times New Roman"/>
          <w:b/>
          <w:color w:val="000000" w:themeColor="text1"/>
          <w:lang w:val="id-ID"/>
        </w:rPr>
        <w:t>20</w:t>
      </w:r>
    </w:p>
    <w:p w:rsidR="00B43192" w:rsidRPr="00415A11" w:rsidRDefault="00C42605" w:rsidP="00B43192">
      <w:pPr>
        <w:pStyle w:val="ListParagraph"/>
        <w:tabs>
          <w:tab w:val="left" w:pos="1843"/>
          <w:tab w:val="left" w:pos="2977"/>
        </w:tabs>
        <w:rPr>
          <w:rFonts w:ascii="Times New Roman" w:hAnsi="Times New Roman" w:cs="Times New Roman"/>
          <w:b/>
          <w:color w:val="000000" w:themeColor="text1"/>
          <w:lang w:val="en-US"/>
        </w:rPr>
      </w:pPr>
      <w:r>
        <w:rPr>
          <w:rFonts w:ascii="Times New Roman" w:hAnsi="Times New Roman" w:cs="Times New Roman"/>
          <w:b/>
          <w:noProof/>
          <w:color w:val="000000" w:themeColor="text1"/>
          <w:lang w:val="id-ID" w:eastAsia="id-ID"/>
        </w:rPr>
        <w:drawing>
          <wp:inline distT="0" distB="0" distL="0" distR="0">
            <wp:extent cx="4781722" cy="2222204"/>
            <wp:effectExtent l="19050" t="0" r="0" b="0"/>
            <wp:docPr id="48" name="Picture 47" descr="Screenshot (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2).png"/>
                    <pic:cNvPicPr/>
                  </pic:nvPicPr>
                  <pic:blipFill>
                    <a:blip r:embed="rId29"/>
                    <a:srcRect l="2515" t="27119" r="39716" b="25085"/>
                    <a:stretch>
                      <a:fillRect/>
                    </a:stretch>
                  </pic:blipFill>
                  <pic:spPr>
                    <a:xfrm>
                      <a:off x="0" y="0"/>
                      <a:ext cx="4784789" cy="2223629"/>
                    </a:xfrm>
                    <a:prstGeom prst="rect">
                      <a:avLst/>
                    </a:prstGeom>
                  </pic:spPr>
                </pic:pic>
              </a:graphicData>
            </a:graphic>
          </wp:inline>
        </w:drawing>
      </w:r>
    </w:p>
    <w:p w:rsidR="00B43192" w:rsidRPr="00C42605" w:rsidRDefault="00B43192" w:rsidP="00B43192">
      <w:pPr>
        <w:pStyle w:val="ListParagraph"/>
        <w:jc w:val="center"/>
        <w:rPr>
          <w:rFonts w:ascii="Times New Roman" w:hAnsi="Times New Roman" w:cs="Times New Roman"/>
          <w:i/>
          <w:lang w:val="id-ID"/>
        </w:rPr>
      </w:pPr>
      <w:proofErr w:type="gramStart"/>
      <w:r w:rsidRPr="00C42605">
        <w:rPr>
          <w:rFonts w:ascii="Times New Roman" w:hAnsi="Times New Roman" w:cs="Times New Roman"/>
          <w:lang w:val="en-US"/>
        </w:rPr>
        <w:t>Sumber :</w:t>
      </w:r>
      <w:proofErr w:type="gramEnd"/>
      <w:r w:rsidRPr="00C42605">
        <w:rPr>
          <w:rFonts w:ascii="Times New Roman" w:hAnsi="Times New Roman" w:cs="Times New Roman"/>
          <w:lang w:val="en-US"/>
        </w:rPr>
        <w:t xml:space="preserve"> </w:t>
      </w:r>
      <w:r w:rsidR="00C42605">
        <w:rPr>
          <w:rFonts w:ascii="Times New Roman" w:hAnsi="Times New Roman" w:cs="Times New Roman"/>
          <w:lang w:val="id-ID"/>
        </w:rPr>
        <w:t>“Quadro Coffee”</w:t>
      </w:r>
    </w:p>
    <w:p w:rsidR="00B43192" w:rsidRPr="00415A11" w:rsidRDefault="00B43192" w:rsidP="00B43192">
      <w:pPr>
        <w:pStyle w:val="ListParagraph"/>
        <w:rPr>
          <w:rFonts w:ascii="Times New Roman" w:hAnsi="Times New Roman" w:cs="Times New Roman"/>
          <w:b/>
          <w:color w:val="000000" w:themeColor="text1"/>
          <w:lang w:val="en-US"/>
        </w:rPr>
      </w:pPr>
    </w:p>
    <w:p w:rsidR="00B43192" w:rsidRPr="00415A11" w:rsidRDefault="00B43192" w:rsidP="00B43192">
      <w:pPr>
        <w:pStyle w:val="ListParagraph"/>
        <w:rPr>
          <w:rFonts w:ascii="Times New Roman" w:hAnsi="Times New Roman" w:cs="Times New Roman"/>
          <w:b/>
          <w:color w:val="000000" w:themeColor="text1"/>
          <w:lang w:val="en-US"/>
        </w:rPr>
      </w:pPr>
    </w:p>
    <w:p w:rsidR="00B43192" w:rsidRPr="000C07D3" w:rsidRDefault="00B43192" w:rsidP="007E2C64">
      <w:pPr>
        <w:pStyle w:val="ListParagraph"/>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Tabel 4.3</w:t>
      </w:r>
    </w:p>
    <w:p w:rsidR="00B43192" w:rsidRPr="007E2C64" w:rsidRDefault="00B43192" w:rsidP="007E2C64">
      <w:pPr>
        <w:pStyle w:val="ListParagraph"/>
        <w:tabs>
          <w:tab w:val="left" w:pos="1843"/>
          <w:tab w:val="left" w:pos="2977"/>
        </w:tabs>
        <w:spacing w:line="360" w:lineRule="auto"/>
        <w:jc w:val="center"/>
        <w:rPr>
          <w:rFonts w:ascii="Times New Roman" w:hAnsi="Times New Roman" w:cs="Times New Roman"/>
          <w:b/>
          <w:color w:val="000000" w:themeColor="text1"/>
          <w:lang w:val="id-ID"/>
        </w:rPr>
      </w:pPr>
      <w:r w:rsidRPr="00415A11">
        <w:rPr>
          <w:rFonts w:ascii="Times New Roman" w:hAnsi="Times New Roman" w:cs="Times New Roman"/>
          <w:b/>
          <w:color w:val="000000" w:themeColor="text1"/>
        </w:rPr>
        <w:t xml:space="preserve">Ramalan Penjualan </w:t>
      </w:r>
      <w:r w:rsidR="007E2C64">
        <w:rPr>
          <w:rFonts w:ascii="Times New Roman" w:hAnsi="Times New Roman" w:cs="Times New Roman"/>
          <w:b/>
          <w:color w:val="000000" w:themeColor="text1"/>
          <w:lang w:val="en-US"/>
        </w:rPr>
        <w:t>Produk Makanan Tahun 20</w:t>
      </w:r>
      <w:r w:rsidR="007E2C64">
        <w:rPr>
          <w:rFonts w:ascii="Times New Roman" w:hAnsi="Times New Roman" w:cs="Times New Roman"/>
          <w:b/>
          <w:color w:val="000000" w:themeColor="text1"/>
          <w:lang w:val="id-ID"/>
        </w:rPr>
        <w:t>20</w:t>
      </w:r>
    </w:p>
    <w:p w:rsidR="00B43192" w:rsidRPr="00415A11" w:rsidRDefault="00C42605" w:rsidP="00B43192">
      <w:pPr>
        <w:pStyle w:val="ListParagraph"/>
        <w:tabs>
          <w:tab w:val="left" w:pos="1843"/>
          <w:tab w:val="left" w:pos="2977"/>
        </w:tabs>
        <w:rPr>
          <w:rFonts w:ascii="Times New Roman" w:hAnsi="Times New Roman" w:cs="Times New Roman"/>
          <w:b/>
          <w:color w:val="000000" w:themeColor="text1"/>
          <w:lang w:val="en-US"/>
        </w:rPr>
      </w:pPr>
      <w:r>
        <w:rPr>
          <w:rFonts w:ascii="Times New Roman" w:hAnsi="Times New Roman" w:cs="Times New Roman"/>
          <w:b/>
          <w:noProof/>
          <w:color w:val="000000" w:themeColor="text1"/>
          <w:lang w:val="id-ID" w:eastAsia="id-ID"/>
        </w:rPr>
        <w:drawing>
          <wp:inline distT="0" distB="0" distL="0" distR="0">
            <wp:extent cx="4749686" cy="2721935"/>
            <wp:effectExtent l="19050" t="0" r="0" b="0"/>
            <wp:docPr id="49" name="Picture 48" descr="Screenshot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3).png"/>
                    <pic:cNvPicPr/>
                  </pic:nvPicPr>
                  <pic:blipFill>
                    <a:blip r:embed="rId30"/>
                    <a:srcRect l="2328" t="33559" r="48097" b="15932"/>
                    <a:stretch>
                      <a:fillRect/>
                    </a:stretch>
                  </pic:blipFill>
                  <pic:spPr>
                    <a:xfrm>
                      <a:off x="0" y="0"/>
                      <a:ext cx="4749686" cy="2721935"/>
                    </a:xfrm>
                    <a:prstGeom prst="rect">
                      <a:avLst/>
                    </a:prstGeom>
                  </pic:spPr>
                </pic:pic>
              </a:graphicData>
            </a:graphic>
          </wp:inline>
        </w:drawing>
      </w:r>
    </w:p>
    <w:p w:rsidR="00B43192" w:rsidRPr="00C42605" w:rsidRDefault="00B43192" w:rsidP="00B43192">
      <w:pPr>
        <w:pStyle w:val="ListParagraph"/>
        <w:jc w:val="center"/>
        <w:rPr>
          <w:rFonts w:ascii="Times New Roman" w:hAnsi="Times New Roman" w:cs="Times New Roman"/>
          <w:color w:val="000000" w:themeColor="text1"/>
          <w:lang w:val="id-ID"/>
        </w:rPr>
      </w:pPr>
      <w:proofErr w:type="gramStart"/>
      <w:r w:rsidRPr="00C42605">
        <w:rPr>
          <w:rFonts w:ascii="Times New Roman" w:hAnsi="Times New Roman" w:cs="Times New Roman"/>
          <w:lang w:val="en-US"/>
        </w:rPr>
        <w:t>Sumber :</w:t>
      </w:r>
      <w:proofErr w:type="gramEnd"/>
      <w:r w:rsidRPr="00C42605">
        <w:rPr>
          <w:rFonts w:ascii="Times New Roman" w:hAnsi="Times New Roman" w:cs="Times New Roman"/>
          <w:lang w:val="en-US"/>
        </w:rPr>
        <w:t xml:space="preserve"> </w:t>
      </w:r>
      <w:r w:rsidR="00C42605">
        <w:rPr>
          <w:rFonts w:ascii="Times New Roman" w:hAnsi="Times New Roman" w:cs="Times New Roman"/>
          <w:lang w:val="id-ID"/>
        </w:rPr>
        <w:t>“Quadro Coffee”</w:t>
      </w:r>
    </w:p>
    <w:p w:rsidR="00B43192" w:rsidRPr="00415A11" w:rsidRDefault="00B43192" w:rsidP="00B43192">
      <w:pPr>
        <w:pStyle w:val="ListParagraph"/>
        <w:tabs>
          <w:tab w:val="left" w:pos="1843"/>
          <w:tab w:val="left" w:pos="2977"/>
        </w:tabs>
        <w:rPr>
          <w:rFonts w:ascii="Times New Roman" w:hAnsi="Times New Roman" w:cs="Times New Roman"/>
          <w:b/>
          <w:color w:val="000000" w:themeColor="text1"/>
          <w:lang w:val="en-US"/>
        </w:rPr>
      </w:pPr>
    </w:p>
    <w:p w:rsidR="00B43192" w:rsidRPr="00415A11" w:rsidRDefault="00B43192" w:rsidP="00B43192">
      <w:pPr>
        <w:pStyle w:val="ListParagraph"/>
        <w:spacing w:line="480" w:lineRule="auto"/>
        <w:rPr>
          <w:rFonts w:ascii="Times New Roman" w:hAnsi="Times New Roman" w:cs="Times New Roman"/>
          <w:color w:val="000000" w:themeColor="text1"/>
        </w:rPr>
      </w:pPr>
    </w:p>
    <w:p w:rsidR="00B43192" w:rsidRPr="00415A11" w:rsidRDefault="00B43192" w:rsidP="00B43192">
      <w:pPr>
        <w:pStyle w:val="ListParagraph"/>
        <w:numPr>
          <w:ilvl w:val="0"/>
          <w:numId w:val="36"/>
        </w:numPr>
        <w:spacing w:after="200" w:line="480" w:lineRule="auto"/>
        <w:jc w:val="both"/>
        <w:rPr>
          <w:rFonts w:ascii="Times New Roman" w:hAnsi="Times New Roman" w:cs="Times New Roman"/>
        </w:rPr>
        <w:sectPr w:rsidR="00B43192" w:rsidRPr="00415A11" w:rsidSect="001854D9">
          <w:footerReference w:type="even" r:id="rId31"/>
          <w:footerReference w:type="default" r:id="rId32"/>
          <w:pgSz w:w="11906" w:h="16838"/>
          <w:pgMar w:top="1418" w:right="1418" w:bottom="1418" w:left="1701" w:header="709" w:footer="709" w:gutter="0"/>
          <w:pgNumType w:start="35"/>
          <w:cols w:space="708"/>
          <w:docGrid w:linePitch="360"/>
        </w:sectPr>
      </w:pPr>
    </w:p>
    <w:p w:rsidR="00B43192" w:rsidRDefault="00B43192" w:rsidP="00B43192">
      <w:pPr>
        <w:pStyle w:val="ListParagraph"/>
        <w:spacing w:line="480" w:lineRule="auto"/>
        <w:jc w:val="center"/>
        <w:rPr>
          <w:rFonts w:ascii="Times New Roman" w:hAnsi="Times New Roman" w:cs="Times New Roman"/>
          <w:b/>
        </w:rPr>
      </w:pPr>
    </w:p>
    <w:p w:rsidR="00B43192" w:rsidRPr="000C07D3" w:rsidRDefault="00B43192" w:rsidP="00B43192">
      <w:pPr>
        <w:pStyle w:val="ListParagraph"/>
        <w:spacing w:line="480" w:lineRule="auto"/>
        <w:jc w:val="center"/>
        <w:rPr>
          <w:rFonts w:ascii="Times New Roman" w:hAnsi="Times New Roman" w:cs="Times New Roman"/>
          <w:b/>
        </w:rPr>
      </w:pPr>
      <w:r>
        <w:rPr>
          <w:rFonts w:ascii="Times New Roman" w:hAnsi="Times New Roman" w:cs="Times New Roman"/>
          <w:b/>
        </w:rPr>
        <w:t>Tabel 4.4</w:t>
      </w:r>
    </w:p>
    <w:p w:rsidR="00B43192" w:rsidRPr="00016E13" w:rsidRDefault="00B43192" w:rsidP="00B43192">
      <w:pPr>
        <w:pStyle w:val="ListParagraph"/>
        <w:spacing w:line="480" w:lineRule="auto"/>
        <w:jc w:val="center"/>
        <w:rPr>
          <w:rFonts w:ascii="Times New Roman" w:hAnsi="Times New Roman" w:cs="Times New Roman"/>
          <w:b/>
          <w:lang w:val="id-ID"/>
        </w:rPr>
      </w:pPr>
      <w:r w:rsidRPr="00415A11">
        <w:rPr>
          <w:rFonts w:ascii="Times New Roman" w:hAnsi="Times New Roman" w:cs="Times New Roman"/>
          <w:b/>
          <w:lang w:val="en-US"/>
        </w:rPr>
        <w:t>Ramalan</w:t>
      </w:r>
      <w:r w:rsidRPr="00415A11">
        <w:rPr>
          <w:rFonts w:ascii="Times New Roman" w:hAnsi="Times New Roman" w:cs="Times New Roman"/>
          <w:b/>
        </w:rPr>
        <w:t xml:space="preserve"> Penjualan </w:t>
      </w:r>
      <w:r w:rsidRPr="007B0F6A">
        <w:rPr>
          <w:rFonts w:ascii="Times New Roman" w:hAnsi="Times New Roman" w:cs="Times New Roman"/>
          <w:b/>
        </w:rPr>
        <w:t>“Quadro Coffee”</w:t>
      </w:r>
      <w:r w:rsidR="00016E13">
        <w:rPr>
          <w:rFonts w:ascii="Times New Roman" w:hAnsi="Times New Roman" w:cs="Times New Roman"/>
          <w:b/>
        </w:rPr>
        <w:t>Tahun 20</w:t>
      </w:r>
      <w:r w:rsidR="00016E13">
        <w:rPr>
          <w:rFonts w:ascii="Times New Roman" w:hAnsi="Times New Roman" w:cs="Times New Roman"/>
          <w:b/>
          <w:lang w:val="id-ID"/>
        </w:rPr>
        <w:t>20</w:t>
      </w:r>
      <w:r w:rsidR="00016E13">
        <w:rPr>
          <w:rFonts w:ascii="Times New Roman" w:hAnsi="Times New Roman" w:cs="Times New Roman"/>
          <w:b/>
        </w:rPr>
        <w:t>-202</w:t>
      </w:r>
      <w:r w:rsidR="00016E13">
        <w:rPr>
          <w:rFonts w:ascii="Times New Roman" w:hAnsi="Times New Roman" w:cs="Times New Roman"/>
          <w:b/>
          <w:lang w:val="id-ID"/>
        </w:rPr>
        <w:t>4</w:t>
      </w:r>
    </w:p>
    <w:p w:rsidR="00D309CA" w:rsidRPr="00D309CA" w:rsidRDefault="009B271B" w:rsidP="00D309CA">
      <w:pPr>
        <w:spacing w:line="360" w:lineRule="auto"/>
        <w:ind w:left="142" w:right="-2"/>
        <w:rPr>
          <w:rFonts w:ascii="Times New Roman" w:hAnsi="Times New Roman" w:cs="Times New Roman"/>
          <w:b/>
          <w:lang w:val="id-ID"/>
        </w:rPr>
      </w:pPr>
      <w:r>
        <w:rPr>
          <w:rFonts w:ascii="Times New Roman" w:hAnsi="Times New Roman" w:cs="Times New Roman"/>
          <w:b/>
          <w:lang w:val="id-ID"/>
        </w:rPr>
        <w:t xml:space="preserve">    </w:t>
      </w:r>
      <w:r>
        <w:rPr>
          <w:rFonts w:ascii="Times New Roman" w:hAnsi="Times New Roman" w:cs="Times New Roman"/>
          <w:b/>
          <w:lang w:val="id-ID"/>
        </w:rPr>
        <w:tab/>
      </w:r>
      <w:r w:rsidR="00D309CA">
        <w:rPr>
          <w:rFonts w:ascii="Times New Roman" w:hAnsi="Times New Roman" w:cs="Times New Roman"/>
          <w:b/>
          <w:noProof/>
          <w:lang w:val="id-ID" w:eastAsia="id-ID"/>
        </w:rPr>
        <w:drawing>
          <wp:inline distT="0" distB="0" distL="0" distR="0">
            <wp:extent cx="3633746" cy="1536287"/>
            <wp:effectExtent l="19050" t="0" r="4804" b="0"/>
            <wp:docPr id="53" name="Picture 52" descr="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5).png"/>
                    <pic:cNvPicPr/>
                  </pic:nvPicPr>
                  <pic:blipFill>
                    <a:blip r:embed="rId33"/>
                    <a:srcRect l="18663" t="25788" r="37958" b="41578"/>
                    <a:stretch>
                      <a:fillRect/>
                    </a:stretch>
                  </pic:blipFill>
                  <pic:spPr>
                    <a:xfrm>
                      <a:off x="0" y="0"/>
                      <a:ext cx="3639597" cy="1538761"/>
                    </a:xfrm>
                    <a:prstGeom prst="rect">
                      <a:avLst/>
                    </a:prstGeom>
                  </pic:spPr>
                </pic:pic>
              </a:graphicData>
            </a:graphic>
          </wp:inline>
        </w:drawing>
      </w:r>
      <w:r w:rsidR="00D309CA">
        <w:rPr>
          <w:rFonts w:ascii="Times New Roman" w:hAnsi="Times New Roman" w:cs="Times New Roman"/>
          <w:b/>
          <w:noProof/>
          <w:lang w:val="id-ID" w:eastAsia="id-ID"/>
        </w:rPr>
        <w:drawing>
          <wp:inline distT="0" distB="0" distL="0" distR="0">
            <wp:extent cx="4624512" cy="1546634"/>
            <wp:effectExtent l="19050" t="0" r="4638" b="0"/>
            <wp:docPr id="54" name="Picture 53" descr="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5).png"/>
                    <pic:cNvPicPr/>
                  </pic:nvPicPr>
                  <pic:blipFill>
                    <a:blip r:embed="rId33"/>
                    <a:srcRect l="25815" t="60413" r="20426" b="7631"/>
                    <a:stretch>
                      <a:fillRect/>
                    </a:stretch>
                  </pic:blipFill>
                  <pic:spPr>
                    <a:xfrm>
                      <a:off x="0" y="0"/>
                      <a:ext cx="4624512" cy="1546634"/>
                    </a:xfrm>
                    <a:prstGeom prst="rect">
                      <a:avLst/>
                    </a:prstGeom>
                  </pic:spPr>
                </pic:pic>
              </a:graphicData>
            </a:graphic>
          </wp:inline>
        </w:drawing>
      </w:r>
    </w:p>
    <w:p w:rsidR="00B43192" w:rsidRDefault="00B43192" w:rsidP="00B43192">
      <w:pPr>
        <w:pStyle w:val="ListParagraph"/>
        <w:spacing w:line="360" w:lineRule="auto"/>
        <w:ind w:right="-2"/>
        <w:rPr>
          <w:rFonts w:ascii="Times New Roman" w:hAnsi="Times New Roman" w:cs="Times New Roman"/>
          <w:b/>
          <w:i/>
        </w:rPr>
      </w:pPr>
      <w:r>
        <w:rPr>
          <w:rFonts w:ascii="Times New Roman" w:hAnsi="Times New Roman" w:cs="Times New Roman"/>
        </w:rPr>
        <w:tab/>
      </w:r>
      <w:r w:rsidRPr="007B0F6A">
        <w:rPr>
          <w:rFonts w:ascii="Times New Roman" w:hAnsi="Times New Roman" w:cs="Times New Roman"/>
        </w:rPr>
        <w:t xml:space="preserve">Sumber: </w:t>
      </w:r>
      <w:r w:rsidRPr="007B0F6A">
        <w:rPr>
          <w:rFonts w:ascii="Times New Roman" w:hAnsi="Times New Roman" w:cs="Times New Roman"/>
          <w:lang w:val="en-US"/>
        </w:rPr>
        <w:t xml:space="preserve">diolah oleh </w:t>
      </w:r>
      <w:r w:rsidRPr="007B0F6A">
        <w:rPr>
          <w:rFonts w:ascii="Times New Roman" w:hAnsi="Times New Roman" w:cs="Times New Roman"/>
        </w:rPr>
        <w:t>“</w:t>
      </w:r>
      <w:r w:rsidRPr="00D325C7">
        <w:rPr>
          <w:rFonts w:ascii="Times New Roman" w:hAnsi="Times New Roman" w:cs="Times New Roman"/>
        </w:rPr>
        <w:t>Quadro Coffee</w:t>
      </w:r>
      <w:r>
        <w:rPr>
          <w:rFonts w:ascii="Times New Roman" w:hAnsi="Times New Roman" w:cs="Times New Roman"/>
        </w:rPr>
        <w:t>”</w:t>
      </w:r>
    </w:p>
    <w:p w:rsidR="00B43192" w:rsidRDefault="00B43192" w:rsidP="00B43192">
      <w:pPr>
        <w:tabs>
          <w:tab w:val="left" w:pos="910"/>
        </w:tabs>
        <w:rPr>
          <w:rFonts w:ascii="Times New Roman" w:hAnsi="Times New Roman" w:cs="Times New Roman"/>
        </w:rPr>
      </w:pPr>
    </w:p>
    <w:p w:rsidR="00B43192" w:rsidRDefault="00B43192" w:rsidP="00B43192">
      <w:pPr>
        <w:rPr>
          <w:rFonts w:ascii="Times New Roman" w:hAnsi="Times New Roman" w:cs="Times New Roman"/>
        </w:rPr>
      </w:pPr>
    </w:p>
    <w:p w:rsidR="00B43192" w:rsidRPr="007B0F6A" w:rsidRDefault="00B43192" w:rsidP="00B43192">
      <w:pPr>
        <w:rPr>
          <w:rFonts w:ascii="Times New Roman" w:hAnsi="Times New Roman" w:cs="Times New Roman"/>
        </w:rPr>
        <w:sectPr w:rsidR="00B43192" w:rsidRPr="007B0F6A" w:rsidSect="0010011A">
          <w:footerReference w:type="default" r:id="rId34"/>
          <w:pgSz w:w="16838" w:h="11906" w:orient="landscape"/>
          <w:pgMar w:top="1701" w:right="1418" w:bottom="1418" w:left="1418" w:header="709" w:footer="709" w:gutter="0"/>
          <w:pgNumType w:start="42"/>
          <w:cols w:space="708"/>
          <w:docGrid w:linePitch="360"/>
        </w:sectPr>
      </w:pPr>
    </w:p>
    <w:p w:rsidR="00B43192" w:rsidRPr="00CC7F1F" w:rsidRDefault="00B43192" w:rsidP="00B43192">
      <w:pPr>
        <w:spacing w:line="480" w:lineRule="auto"/>
        <w:ind w:left="360" w:firstLine="720"/>
        <w:jc w:val="both"/>
        <w:rPr>
          <w:rFonts w:ascii="Times New Roman" w:eastAsia="MS Mincho" w:hAnsi="Times New Roman" w:cs="Times New Roman"/>
          <w:color w:val="000000"/>
          <w:lang w:val="en-US"/>
        </w:rPr>
      </w:pPr>
      <w:proofErr w:type="gramStart"/>
      <w:r>
        <w:rPr>
          <w:rFonts w:ascii="Times New Roman" w:eastAsia="MS Mincho" w:hAnsi="Times New Roman" w:cs="Times New Roman"/>
          <w:color w:val="000000"/>
        </w:rPr>
        <w:lastRenderedPageBreak/>
        <w:t>Dilihat dari</w:t>
      </w:r>
      <w:r>
        <w:rPr>
          <w:rFonts w:ascii="Times New Roman" w:eastAsia="MS Mincho" w:hAnsi="Times New Roman" w:cs="Times New Roman"/>
          <w:color w:val="000000"/>
          <w:lang w:val="en-US"/>
        </w:rPr>
        <w:t xml:space="preserve">tabel </w:t>
      </w:r>
      <w:r>
        <w:rPr>
          <w:rFonts w:ascii="Times New Roman" w:eastAsia="MS Mincho" w:hAnsi="Times New Roman" w:cs="Times New Roman"/>
          <w:color w:val="000000"/>
        </w:rPr>
        <w:t>4.4</w:t>
      </w:r>
      <w:r w:rsidR="00A036AD">
        <w:rPr>
          <w:rFonts w:ascii="Times New Roman" w:eastAsia="MS Mincho" w:hAnsi="Times New Roman" w:cs="Times New Roman"/>
          <w:color w:val="000000"/>
          <w:lang w:val="id-ID"/>
        </w:rPr>
        <w:t xml:space="preserve"> </w:t>
      </w:r>
      <w:r>
        <w:rPr>
          <w:rFonts w:ascii="Times New Roman" w:eastAsia="MS Mincho" w:hAnsi="Times New Roman" w:cs="Times New Roman"/>
          <w:color w:val="000000"/>
        </w:rPr>
        <w:t xml:space="preserve">di atas </w:t>
      </w:r>
      <w:r w:rsidRPr="00CC7F1F">
        <w:rPr>
          <w:rFonts w:ascii="Times New Roman" w:eastAsia="MS Mincho" w:hAnsi="Times New Roman" w:cs="Times New Roman"/>
          <w:color w:val="000000"/>
          <w:lang w:val="en-US"/>
        </w:rPr>
        <w:t>menampilkan</w:t>
      </w:r>
      <w:r w:rsidR="00A036AD">
        <w:rPr>
          <w:rFonts w:ascii="Times New Roman" w:eastAsia="MS Mincho" w:hAnsi="Times New Roman" w:cs="Times New Roman"/>
          <w:color w:val="000000"/>
          <w:lang w:val="id-ID"/>
        </w:rPr>
        <w:t xml:space="preserve"> </w:t>
      </w:r>
      <w:r w:rsidRPr="00CC7F1F">
        <w:rPr>
          <w:rFonts w:ascii="Times New Roman" w:eastAsia="MS Mincho" w:hAnsi="Times New Roman" w:cs="Times New Roman"/>
          <w:color w:val="000000"/>
          <w:lang w:val="en-US"/>
        </w:rPr>
        <w:t>ramalan</w:t>
      </w:r>
      <w:r w:rsidR="00A036AD">
        <w:rPr>
          <w:rFonts w:ascii="Times New Roman" w:eastAsia="MS Mincho" w:hAnsi="Times New Roman" w:cs="Times New Roman"/>
          <w:color w:val="000000"/>
          <w:lang w:val="id-ID"/>
        </w:rPr>
        <w:t xml:space="preserve"> </w:t>
      </w:r>
      <w:r w:rsidRPr="00CC7F1F">
        <w:rPr>
          <w:rFonts w:ascii="Times New Roman" w:eastAsia="MS Mincho" w:hAnsi="Times New Roman" w:cs="Times New Roman"/>
          <w:color w:val="000000"/>
          <w:lang w:val="en-US"/>
        </w:rPr>
        <w:t>penjualan</w:t>
      </w:r>
      <w:r w:rsidR="00A036AD">
        <w:rPr>
          <w:rFonts w:ascii="Times New Roman" w:eastAsia="MS Mincho" w:hAnsi="Times New Roman" w:cs="Times New Roman"/>
          <w:color w:val="000000"/>
          <w:lang w:val="id-ID"/>
        </w:rPr>
        <w:t xml:space="preserve"> </w:t>
      </w:r>
      <w:r w:rsidRPr="007B0F6A">
        <w:rPr>
          <w:rFonts w:ascii="Times New Roman" w:hAnsi="Times New Roman" w:cs="Times New Roman"/>
        </w:rPr>
        <w:t>“</w:t>
      </w:r>
      <w:r w:rsidRPr="00D325C7">
        <w:rPr>
          <w:rFonts w:ascii="Times New Roman" w:hAnsi="Times New Roman" w:cs="Times New Roman"/>
        </w:rPr>
        <w:t>Quadro Coffee</w:t>
      </w:r>
      <w:r>
        <w:rPr>
          <w:rFonts w:ascii="Times New Roman" w:hAnsi="Times New Roman" w:cs="Times New Roman"/>
        </w:rPr>
        <w:t xml:space="preserve">” </w:t>
      </w:r>
      <w:r w:rsidRPr="00CC7F1F">
        <w:rPr>
          <w:rFonts w:ascii="Times New Roman" w:eastAsia="MS Mincho" w:hAnsi="Times New Roman" w:cs="Times New Roman"/>
          <w:color w:val="000000"/>
          <w:lang w:val="en-US"/>
        </w:rPr>
        <w:t>pada</w:t>
      </w:r>
      <w:r>
        <w:rPr>
          <w:rFonts w:ascii="Times New Roman" w:eastAsia="MS Mincho" w:hAnsi="Times New Roman" w:cs="Times New Roman"/>
          <w:color w:val="000000"/>
          <w:lang w:val="en-US"/>
        </w:rPr>
        <w:t xml:space="preserve"> tahun </w:t>
      </w:r>
      <w:r w:rsidR="00A036AD">
        <w:rPr>
          <w:rFonts w:ascii="Times New Roman" w:eastAsia="MS Mincho" w:hAnsi="Times New Roman" w:cs="Times New Roman"/>
          <w:color w:val="000000"/>
          <w:lang w:val="id-ID"/>
        </w:rPr>
        <w:t xml:space="preserve">2020 </w:t>
      </w:r>
      <w:r w:rsidRPr="00CC7F1F">
        <w:rPr>
          <w:rFonts w:ascii="Times New Roman" w:eastAsia="MS Mincho" w:hAnsi="Times New Roman" w:cs="Times New Roman"/>
          <w:color w:val="000000"/>
          <w:lang w:val="en-US"/>
        </w:rPr>
        <w:t>hingga</w:t>
      </w:r>
      <w:r>
        <w:rPr>
          <w:rFonts w:ascii="Times New Roman" w:eastAsia="MS Mincho" w:hAnsi="Times New Roman" w:cs="Times New Roman"/>
          <w:color w:val="000000"/>
          <w:lang w:val="en-US"/>
        </w:rPr>
        <w:t xml:space="preserve"> tahun 202</w:t>
      </w:r>
      <w:r w:rsidR="00A036AD">
        <w:rPr>
          <w:rFonts w:ascii="Times New Roman" w:eastAsia="MS Mincho" w:hAnsi="Times New Roman" w:cs="Times New Roman"/>
          <w:color w:val="000000"/>
          <w:lang w:val="id-ID"/>
        </w:rPr>
        <w:t>4</w:t>
      </w:r>
      <w:r w:rsidRPr="00CC7F1F">
        <w:rPr>
          <w:rFonts w:ascii="Times New Roman" w:eastAsia="MS Mincho" w:hAnsi="Times New Roman" w:cs="Times New Roman"/>
          <w:color w:val="000000"/>
          <w:lang w:val="en-US"/>
        </w:rPr>
        <w:t>.</w:t>
      </w:r>
      <w:proofErr w:type="gramEnd"/>
    </w:p>
    <w:p w:rsidR="00B43192" w:rsidRPr="00CC7F1F" w:rsidRDefault="00B43192" w:rsidP="00B43192">
      <w:pPr>
        <w:spacing w:line="480" w:lineRule="auto"/>
        <w:ind w:left="360" w:firstLine="360"/>
        <w:jc w:val="both"/>
        <w:rPr>
          <w:rFonts w:ascii="Times New Roman" w:eastAsia="MS Mincho" w:hAnsi="Times New Roman" w:cs="Times New Roman"/>
          <w:lang w:val="en-US"/>
        </w:rPr>
      </w:pPr>
      <w:proofErr w:type="gramStart"/>
      <w:r w:rsidRPr="00CC7F1F">
        <w:rPr>
          <w:rFonts w:ascii="Times New Roman" w:eastAsia="MS Mincho" w:hAnsi="Times New Roman" w:cs="Times New Roman"/>
          <w:lang w:val="en-US"/>
        </w:rPr>
        <w:t>Asumsi :</w:t>
      </w:r>
      <w:proofErr w:type="gramEnd"/>
    </w:p>
    <w:p w:rsidR="00B43192" w:rsidRDefault="00B43192" w:rsidP="00B43192">
      <w:pPr>
        <w:numPr>
          <w:ilvl w:val="0"/>
          <w:numId w:val="39"/>
        </w:numPr>
        <w:spacing w:line="480" w:lineRule="auto"/>
        <w:ind w:left="1080"/>
        <w:contextualSpacing/>
        <w:jc w:val="both"/>
        <w:rPr>
          <w:rFonts w:ascii="Times New Roman" w:eastAsia="MS Mincho" w:hAnsi="Times New Roman" w:cs="Times New Roman"/>
          <w:lang w:val="en-US"/>
        </w:rPr>
      </w:pPr>
      <w:r>
        <w:rPr>
          <w:rFonts w:ascii="Times New Roman" w:eastAsia="MS Mincho" w:hAnsi="Times New Roman" w:cs="Times New Roman"/>
          <w:lang w:val="en-US"/>
        </w:rPr>
        <w:t xml:space="preserve">Unit terjual diperhitungkan berdasarkan hari </w:t>
      </w:r>
      <w:r>
        <w:rPr>
          <w:rFonts w:ascii="Times New Roman" w:eastAsia="MS Mincho" w:hAnsi="Times New Roman" w:cs="Times New Roman"/>
          <w:i/>
          <w:lang w:val="en-US"/>
        </w:rPr>
        <w:t>weekday</w:t>
      </w:r>
      <w:r>
        <w:rPr>
          <w:rFonts w:ascii="Times New Roman" w:eastAsia="MS Mincho" w:hAnsi="Times New Roman" w:cs="Times New Roman"/>
          <w:lang w:val="en-US"/>
        </w:rPr>
        <w:t xml:space="preserve"> dan hari </w:t>
      </w:r>
      <w:r>
        <w:rPr>
          <w:rFonts w:ascii="Times New Roman" w:eastAsia="MS Mincho" w:hAnsi="Times New Roman" w:cs="Times New Roman"/>
          <w:i/>
          <w:lang w:val="en-US"/>
        </w:rPr>
        <w:t>weekend</w:t>
      </w:r>
      <w:r>
        <w:rPr>
          <w:rFonts w:ascii="Times New Roman" w:eastAsia="MS Mincho" w:hAnsi="Times New Roman" w:cs="Times New Roman"/>
          <w:lang w:val="en-US"/>
        </w:rPr>
        <w:t xml:space="preserve"> dimana saat </w:t>
      </w:r>
      <w:r>
        <w:rPr>
          <w:rFonts w:ascii="Times New Roman" w:eastAsia="MS Mincho" w:hAnsi="Times New Roman" w:cs="Times New Roman"/>
          <w:i/>
          <w:lang w:val="en-US"/>
        </w:rPr>
        <w:t>weekend</w:t>
      </w:r>
      <w:r>
        <w:rPr>
          <w:rFonts w:ascii="Times New Roman" w:eastAsia="MS Mincho" w:hAnsi="Times New Roman" w:cs="Times New Roman"/>
          <w:lang w:val="en-US"/>
        </w:rPr>
        <w:t xml:space="preserve"> unit terjual bisa mencapai kenaikan sebesar </w:t>
      </w:r>
      <w:r>
        <w:rPr>
          <w:rFonts w:ascii="Times New Roman" w:eastAsia="MS Mincho" w:hAnsi="Times New Roman" w:cs="Times New Roman"/>
        </w:rPr>
        <w:t>60</w:t>
      </w:r>
      <w:r>
        <w:rPr>
          <w:rFonts w:ascii="Times New Roman" w:eastAsia="MS Mincho" w:hAnsi="Times New Roman" w:cs="Times New Roman"/>
          <w:lang w:val="en-US"/>
        </w:rPr>
        <w:t xml:space="preserve">% dari hari </w:t>
      </w:r>
      <w:r>
        <w:rPr>
          <w:rFonts w:ascii="Times New Roman" w:eastAsia="MS Mincho" w:hAnsi="Times New Roman" w:cs="Times New Roman"/>
          <w:i/>
          <w:lang w:val="en-US"/>
        </w:rPr>
        <w:t>weekday</w:t>
      </w:r>
      <w:r>
        <w:rPr>
          <w:rFonts w:ascii="Times New Roman" w:eastAsia="MS Mincho" w:hAnsi="Times New Roman" w:cs="Times New Roman"/>
          <w:lang w:val="en-US"/>
        </w:rPr>
        <w:t xml:space="preserve">. Jam operasional </w:t>
      </w:r>
      <w:r w:rsidRPr="007B0F6A">
        <w:rPr>
          <w:rFonts w:ascii="Times New Roman" w:hAnsi="Times New Roman" w:cs="Times New Roman"/>
        </w:rPr>
        <w:t>“</w:t>
      </w:r>
      <w:r w:rsidRPr="00D325C7">
        <w:rPr>
          <w:rFonts w:ascii="Times New Roman" w:hAnsi="Times New Roman" w:cs="Times New Roman"/>
        </w:rPr>
        <w:t>Quadro Coffee</w:t>
      </w:r>
      <w:r>
        <w:rPr>
          <w:rFonts w:ascii="Times New Roman" w:hAnsi="Times New Roman" w:cs="Times New Roman"/>
        </w:rPr>
        <w:t xml:space="preserve">” </w:t>
      </w:r>
      <w:r>
        <w:rPr>
          <w:rFonts w:ascii="Times New Roman" w:eastAsia="MS Mincho" w:hAnsi="Times New Roman" w:cs="Times New Roman"/>
          <w:lang w:val="en-US"/>
        </w:rPr>
        <w:t>dimulai pukul 10.00 pagi hingga pukul 10.00 malam dengan libur tiap hari senin.</w:t>
      </w:r>
    </w:p>
    <w:p w:rsidR="00B43192" w:rsidRDefault="008312A4" w:rsidP="00B43192">
      <w:pPr>
        <w:numPr>
          <w:ilvl w:val="0"/>
          <w:numId w:val="39"/>
        </w:numPr>
        <w:spacing w:line="480" w:lineRule="auto"/>
        <w:ind w:left="1080"/>
        <w:contextualSpacing/>
        <w:jc w:val="both"/>
        <w:rPr>
          <w:rFonts w:ascii="Times New Roman" w:eastAsia="MS Mincho" w:hAnsi="Times New Roman" w:cs="Times New Roman"/>
          <w:lang w:val="en-US"/>
        </w:rPr>
      </w:pPr>
      <w:r>
        <w:rPr>
          <w:rFonts w:ascii="Times New Roman" w:eastAsia="MS Mincho" w:hAnsi="Times New Roman" w:cs="Times New Roman"/>
          <w:lang w:val="en-US"/>
        </w:rPr>
        <w:t xml:space="preserve">Pada tahun </w:t>
      </w:r>
      <w:r>
        <w:rPr>
          <w:rFonts w:ascii="Times New Roman" w:eastAsia="MS Mincho" w:hAnsi="Times New Roman" w:cs="Times New Roman"/>
          <w:lang w:val="id-ID"/>
        </w:rPr>
        <w:t xml:space="preserve">2021-2022 </w:t>
      </w:r>
      <w:r w:rsidR="00B43192">
        <w:rPr>
          <w:rFonts w:ascii="Times New Roman" w:eastAsia="MS Mincho" w:hAnsi="Times New Roman" w:cs="Times New Roman"/>
          <w:lang w:val="en-US"/>
        </w:rPr>
        <w:t>te</w:t>
      </w:r>
      <w:r>
        <w:rPr>
          <w:rFonts w:ascii="Times New Roman" w:eastAsia="MS Mincho" w:hAnsi="Times New Roman" w:cs="Times New Roman"/>
          <w:lang w:val="en-US"/>
        </w:rPr>
        <w:t>rjadi kenaikan</w:t>
      </w:r>
      <w:r w:rsidR="00F22199">
        <w:rPr>
          <w:rFonts w:ascii="Times New Roman" w:eastAsia="MS Mincho" w:hAnsi="Times New Roman" w:cs="Times New Roman"/>
          <w:lang w:val="id-ID"/>
        </w:rPr>
        <w:t xml:space="preserve"> penjualan</w:t>
      </w:r>
      <w:r w:rsidR="00DD05A4">
        <w:rPr>
          <w:rFonts w:ascii="Times New Roman" w:eastAsia="MS Mincho" w:hAnsi="Times New Roman" w:cs="Times New Roman"/>
          <w:lang w:val="id-ID"/>
        </w:rPr>
        <w:t xml:space="preserve"> </w:t>
      </w:r>
      <w:r>
        <w:rPr>
          <w:rFonts w:ascii="Times New Roman" w:eastAsia="MS Mincho" w:hAnsi="Times New Roman" w:cs="Times New Roman"/>
          <w:lang w:val="id-ID"/>
        </w:rPr>
        <w:t>5</w:t>
      </w:r>
      <w:r>
        <w:rPr>
          <w:rFonts w:ascii="Times New Roman" w:eastAsia="MS Mincho" w:hAnsi="Times New Roman" w:cs="Times New Roman"/>
          <w:lang w:val="en-US"/>
        </w:rPr>
        <w:t>%  dari tahun 20</w:t>
      </w:r>
      <w:r>
        <w:rPr>
          <w:rFonts w:ascii="Times New Roman" w:eastAsia="MS Mincho" w:hAnsi="Times New Roman" w:cs="Times New Roman"/>
          <w:lang w:val="id-ID"/>
        </w:rPr>
        <w:t>20</w:t>
      </w:r>
      <w:r w:rsidR="00B43192">
        <w:rPr>
          <w:rFonts w:ascii="Times New Roman" w:eastAsia="MS Mincho" w:hAnsi="Times New Roman" w:cs="Times New Roman"/>
          <w:lang w:val="en-US"/>
        </w:rPr>
        <w:t xml:space="preserve"> dilanjutkan dengan pertumbuhan 10% setiap tahunnya dari tahun 202</w:t>
      </w:r>
      <w:r>
        <w:rPr>
          <w:rFonts w:ascii="Times New Roman" w:eastAsia="MS Mincho" w:hAnsi="Times New Roman" w:cs="Times New Roman"/>
          <w:lang w:val="id-ID"/>
        </w:rPr>
        <w:t>3</w:t>
      </w:r>
      <w:r w:rsidR="00B43192">
        <w:rPr>
          <w:rFonts w:ascii="Times New Roman" w:eastAsia="MS Mincho" w:hAnsi="Times New Roman" w:cs="Times New Roman"/>
          <w:lang w:val="en-US"/>
        </w:rPr>
        <w:t>-20</w:t>
      </w:r>
      <w:r>
        <w:rPr>
          <w:rFonts w:ascii="Times New Roman" w:eastAsia="MS Mincho" w:hAnsi="Times New Roman" w:cs="Times New Roman"/>
        </w:rPr>
        <w:t>2</w:t>
      </w:r>
      <w:r>
        <w:rPr>
          <w:rFonts w:ascii="Times New Roman" w:eastAsia="MS Mincho" w:hAnsi="Times New Roman" w:cs="Times New Roman"/>
          <w:lang w:val="id-ID"/>
        </w:rPr>
        <w:t>4</w:t>
      </w:r>
      <w:r w:rsidR="00B43192">
        <w:rPr>
          <w:rFonts w:ascii="Times New Roman" w:eastAsia="MS Mincho" w:hAnsi="Times New Roman" w:cs="Times New Roman"/>
          <w:lang w:val="en-US"/>
        </w:rPr>
        <w:t xml:space="preserve"> karena bisnis telah berkembang dan loyalitas konsumen sudah terbentuk.</w:t>
      </w:r>
    </w:p>
    <w:p w:rsidR="00B43192" w:rsidRPr="00CF5D8C" w:rsidRDefault="00B43192" w:rsidP="00B43192">
      <w:pPr>
        <w:numPr>
          <w:ilvl w:val="0"/>
          <w:numId w:val="39"/>
        </w:numPr>
        <w:spacing w:line="480" w:lineRule="auto"/>
        <w:ind w:left="1080"/>
        <w:contextualSpacing/>
        <w:jc w:val="both"/>
        <w:rPr>
          <w:rFonts w:ascii="Times New Roman" w:eastAsia="MS Mincho" w:hAnsi="Times New Roman" w:cs="Times New Roman"/>
          <w:lang w:val="en-US"/>
        </w:rPr>
      </w:pPr>
      <w:r w:rsidRPr="00CC7F1F">
        <w:rPr>
          <w:rFonts w:ascii="Times New Roman" w:eastAsia="MS Mincho" w:hAnsi="Times New Roman" w:cs="Times New Roman"/>
          <w:lang w:val="en-US"/>
        </w:rPr>
        <w:t>Pada</w:t>
      </w:r>
      <w:r w:rsidR="00DD05A4">
        <w:rPr>
          <w:rFonts w:ascii="Times New Roman" w:eastAsia="MS Mincho" w:hAnsi="Times New Roman" w:cs="Times New Roman"/>
          <w:lang w:val="id-ID"/>
        </w:rPr>
        <w:t xml:space="preserve"> </w:t>
      </w:r>
      <w:r>
        <w:rPr>
          <w:rFonts w:ascii="Times New Roman" w:eastAsia="MS Mincho" w:hAnsi="Times New Roman" w:cs="Times New Roman"/>
        </w:rPr>
        <w:t xml:space="preserve">setiap tahunnya penjualan </w:t>
      </w:r>
      <w:proofErr w:type="gramStart"/>
      <w:r>
        <w:rPr>
          <w:rFonts w:ascii="Times New Roman" w:eastAsia="MS Mincho" w:hAnsi="Times New Roman" w:cs="Times New Roman"/>
          <w:lang w:val="en-US"/>
        </w:rPr>
        <w:t>akan</w:t>
      </w:r>
      <w:proofErr w:type="gramEnd"/>
      <w:r>
        <w:rPr>
          <w:rFonts w:ascii="Times New Roman" w:eastAsia="MS Mincho" w:hAnsi="Times New Roman" w:cs="Times New Roman"/>
          <w:lang w:val="en-US"/>
        </w:rPr>
        <w:t xml:space="preserve"> mengalami </w:t>
      </w:r>
      <w:r w:rsidR="00996203">
        <w:rPr>
          <w:rFonts w:ascii="Times New Roman" w:eastAsia="MS Mincho" w:hAnsi="Times New Roman" w:cs="Times New Roman"/>
          <w:lang w:val="id-ID"/>
        </w:rPr>
        <w:t>pelemahan</w:t>
      </w:r>
      <w:r>
        <w:rPr>
          <w:rFonts w:ascii="Times New Roman" w:eastAsia="MS Mincho" w:hAnsi="Times New Roman" w:cs="Times New Roman"/>
          <w:lang w:val="en-US"/>
        </w:rPr>
        <w:t xml:space="preserve"> antara bulan Juli atau Agustus karena adanya ibadah puasa sehingga tingkat konsumsi menurun terutama dari sektor konsumen yang beragama Muslim.</w:t>
      </w:r>
    </w:p>
    <w:p w:rsidR="00CF5D8C" w:rsidRPr="00CF5D8C" w:rsidRDefault="00CF5D8C" w:rsidP="00CF5D8C">
      <w:pPr>
        <w:spacing w:line="480" w:lineRule="auto"/>
        <w:ind w:left="1080"/>
        <w:contextualSpacing/>
        <w:jc w:val="both"/>
        <w:rPr>
          <w:rFonts w:ascii="Times New Roman" w:eastAsia="MS Mincho" w:hAnsi="Times New Roman" w:cs="Times New Roman"/>
          <w:lang w:val="en-US"/>
        </w:rPr>
      </w:pPr>
    </w:p>
    <w:p w:rsidR="00B43192" w:rsidRPr="00BE566C" w:rsidRDefault="00B43192" w:rsidP="00B43192">
      <w:pPr>
        <w:pStyle w:val="ListParagraph"/>
        <w:numPr>
          <w:ilvl w:val="0"/>
          <w:numId w:val="36"/>
        </w:numPr>
        <w:spacing w:after="200" w:line="360" w:lineRule="auto"/>
        <w:ind w:right="-2"/>
        <w:rPr>
          <w:rFonts w:ascii="Times New Roman" w:hAnsi="Times New Roman" w:cs="Times New Roman"/>
          <w:b/>
        </w:rPr>
      </w:pPr>
      <w:r w:rsidRPr="00BE566C">
        <w:rPr>
          <w:rFonts w:ascii="Times New Roman" w:hAnsi="Times New Roman" w:cs="Times New Roman"/>
          <w:b/>
        </w:rPr>
        <w:t>Target Pasar yang Dituju</w:t>
      </w:r>
    </w:p>
    <w:p w:rsidR="00AC535F" w:rsidRPr="00AC535F" w:rsidRDefault="00AC535F" w:rsidP="006A4554">
      <w:pPr>
        <w:pStyle w:val="ListParagraph"/>
        <w:spacing w:line="480" w:lineRule="auto"/>
        <w:ind w:firstLine="414"/>
        <w:jc w:val="both"/>
        <w:rPr>
          <w:rFonts w:ascii="Times New Roman" w:hAnsi="Times New Roman" w:cs="Times New Roman"/>
        </w:rPr>
      </w:pPr>
      <w:proofErr w:type="gramStart"/>
      <w:r w:rsidRPr="00AC535F">
        <w:rPr>
          <w:rFonts w:ascii="Times New Roman" w:hAnsi="Times New Roman" w:cs="Times New Roman"/>
        </w:rPr>
        <w:t>Menurut Kotler dan Keller (2016:268) Segmentasi pasar membagi pasar menjadi potongan yang terdefinisi dengan baik.</w:t>
      </w:r>
      <w:proofErr w:type="gramEnd"/>
      <w:r w:rsidRPr="00AC535F">
        <w:rPr>
          <w:rFonts w:ascii="Times New Roman" w:hAnsi="Times New Roman" w:cs="Times New Roman"/>
        </w:rPr>
        <w:t xml:space="preserve"> Segmen pasar terdiri dari sekelompok pelanggan yang memiliki seperangkat kebutuhan dan keinginan yang </w:t>
      </w:r>
      <w:proofErr w:type="gramStart"/>
      <w:r w:rsidRPr="00AC535F">
        <w:rPr>
          <w:rFonts w:ascii="Times New Roman" w:hAnsi="Times New Roman" w:cs="Times New Roman"/>
        </w:rPr>
        <w:t>sama</w:t>
      </w:r>
      <w:proofErr w:type="gramEnd"/>
      <w:r w:rsidRPr="00AC535F">
        <w:rPr>
          <w:rFonts w:ascii="Times New Roman" w:hAnsi="Times New Roman" w:cs="Times New Roman"/>
        </w:rPr>
        <w:t xml:space="preserve">. Tugas pemasar adalah mengidentifikasi jumlah dan sifat segmen pasar yang tepat dan memutuskan mana yang </w:t>
      </w:r>
      <w:proofErr w:type="gramStart"/>
      <w:r w:rsidRPr="00AC535F">
        <w:rPr>
          <w:rFonts w:ascii="Times New Roman" w:hAnsi="Times New Roman" w:cs="Times New Roman"/>
        </w:rPr>
        <w:t>akan</w:t>
      </w:r>
      <w:proofErr w:type="gramEnd"/>
      <w:r w:rsidRPr="00AC535F">
        <w:rPr>
          <w:rFonts w:ascii="Times New Roman" w:hAnsi="Times New Roman" w:cs="Times New Roman"/>
        </w:rPr>
        <w:t xml:space="preserve"> ditargetkan. </w:t>
      </w:r>
    </w:p>
    <w:p w:rsidR="00B43192" w:rsidRPr="002C487C" w:rsidRDefault="00B43192" w:rsidP="00B43192">
      <w:pPr>
        <w:pStyle w:val="ListParagraph"/>
        <w:spacing w:line="360" w:lineRule="auto"/>
        <w:jc w:val="both"/>
        <w:rPr>
          <w:rFonts w:ascii="Times New Roman" w:hAnsi="Times New Roman" w:cs="Times New Roman"/>
        </w:rPr>
      </w:pPr>
    </w:p>
    <w:p w:rsidR="002B62C2" w:rsidRDefault="002B62C2">
      <w:pPr>
        <w:rPr>
          <w:rFonts w:ascii="Times New Roman" w:hAnsi="Times New Roman" w:cs="Times New Roman"/>
          <w:b/>
        </w:rPr>
      </w:pPr>
      <w:r>
        <w:rPr>
          <w:rFonts w:ascii="Times New Roman" w:hAnsi="Times New Roman" w:cs="Times New Roman"/>
          <w:b/>
        </w:rPr>
        <w:br w:type="page"/>
      </w:r>
    </w:p>
    <w:p w:rsidR="00B43192" w:rsidRPr="00163A5B" w:rsidRDefault="00B43192" w:rsidP="00B43192">
      <w:pPr>
        <w:pStyle w:val="ListParagraph"/>
        <w:spacing w:line="360" w:lineRule="auto"/>
        <w:jc w:val="both"/>
        <w:rPr>
          <w:rFonts w:ascii="Times New Roman" w:hAnsi="Times New Roman" w:cs="Times New Roman"/>
          <w:b/>
        </w:rPr>
      </w:pPr>
      <w:r w:rsidRPr="00163A5B">
        <w:rPr>
          <w:rFonts w:ascii="Times New Roman" w:hAnsi="Times New Roman" w:cs="Times New Roman"/>
          <w:b/>
        </w:rPr>
        <w:lastRenderedPageBreak/>
        <w:t>Segmentasi Pasar</w:t>
      </w:r>
    </w:p>
    <w:p w:rsidR="00B43192" w:rsidRPr="00163A5B" w:rsidRDefault="00CF5D8C" w:rsidP="002B62C2">
      <w:pPr>
        <w:pStyle w:val="ListParagraph"/>
        <w:spacing w:line="480" w:lineRule="auto"/>
        <w:ind w:firstLine="556"/>
        <w:rPr>
          <w:rFonts w:ascii="Times New Roman" w:hAnsi="Times New Roman" w:cs="Times New Roman"/>
        </w:rPr>
      </w:pPr>
      <w:r>
        <w:rPr>
          <w:rFonts w:ascii="Times New Roman" w:hAnsi="Times New Roman" w:cs="Times New Roman"/>
        </w:rPr>
        <w:t>Menurut Kotler dan Keller (200</w:t>
      </w:r>
      <w:r w:rsidR="00D31116">
        <w:rPr>
          <w:rFonts w:ascii="Times New Roman" w:hAnsi="Times New Roman" w:cs="Times New Roman"/>
          <w:lang w:val="id-ID"/>
        </w:rPr>
        <w:t>16</w:t>
      </w:r>
      <w:r w:rsidR="00B43192" w:rsidRPr="00163A5B">
        <w:rPr>
          <w:rFonts w:ascii="Times New Roman" w:hAnsi="Times New Roman" w:cs="Times New Roman"/>
        </w:rPr>
        <w:t>:292),</w:t>
      </w:r>
    </w:p>
    <w:p w:rsidR="00B43192" w:rsidRDefault="00B43192" w:rsidP="002B62C2">
      <w:pPr>
        <w:pStyle w:val="ListParagraph"/>
        <w:spacing w:line="480" w:lineRule="auto"/>
        <w:ind w:left="1276" w:right="-1"/>
        <w:jc w:val="both"/>
        <w:rPr>
          <w:rFonts w:ascii="Times New Roman" w:hAnsi="Times New Roman" w:cs="Times New Roman"/>
        </w:rPr>
      </w:pPr>
      <w:r w:rsidRPr="00163A5B">
        <w:rPr>
          <w:rFonts w:ascii="Times New Roman" w:hAnsi="Times New Roman" w:cs="Times New Roman"/>
        </w:rPr>
        <w:t>“</w:t>
      </w:r>
      <w:proofErr w:type="gramStart"/>
      <w:r w:rsidRPr="00163A5B">
        <w:rPr>
          <w:rFonts w:ascii="Times New Roman" w:hAnsi="Times New Roman" w:cs="Times New Roman"/>
        </w:rPr>
        <w:t>segmen</w:t>
      </w:r>
      <w:proofErr w:type="gramEnd"/>
      <w:r w:rsidRPr="00163A5B">
        <w:rPr>
          <w:rFonts w:ascii="Times New Roman" w:hAnsi="Times New Roman" w:cs="Times New Roman"/>
        </w:rPr>
        <w:t xml:space="preserve"> pasar terdiri dari kelompok pelanggan yang memiliki seperangkat  keinginan yang sama. Ada empat kelompok segmentasi yang digunakan secara luas untuk melakukan segmentasi pasar konsumen, </w:t>
      </w:r>
      <w:proofErr w:type="gramStart"/>
      <w:r w:rsidRPr="00163A5B">
        <w:rPr>
          <w:rFonts w:ascii="Times New Roman" w:hAnsi="Times New Roman" w:cs="Times New Roman"/>
        </w:rPr>
        <w:t>yaitu :</w:t>
      </w:r>
      <w:proofErr w:type="gramEnd"/>
      <w:r w:rsidRPr="00163A5B">
        <w:rPr>
          <w:rFonts w:ascii="Times New Roman" w:hAnsi="Times New Roman" w:cs="Times New Roman"/>
        </w:rPr>
        <w:t xml:space="preserve"> geografis, demografis, psikografis, behavioral.”</w:t>
      </w:r>
    </w:p>
    <w:p w:rsidR="00B43192" w:rsidRPr="00BE566C" w:rsidRDefault="00B43192" w:rsidP="002B62C2">
      <w:pPr>
        <w:pStyle w:val="ListParagraph"/>
        <w:spacing w:line="480" w:lineRule="auto"/>
        <w:ind w:left="1276" w:right="-1"/>
        <w:jc w:val="both"/>
        <w:rPr>
          <w:rFonts w:ascii="Times New Roman" w:hAnsi="Times New Roman" w:cs="Times New Roman"/>
        </w:rPr>
      </w:pPr>
      <w:r w:rsidRPr="00BE566C">
        <w:rPr>
          <w:rFonts w:ascii="Times New Roman" w:hAnsi="Times New Roman" w:cs="Times New Roman"/>
          <w:i/>
        </w:rPr>
        <w:t>Segementasi geografis</w:t>
      </w:r>
      <w:r w:rsidRPr="00BE566C">
        <w:rPr>
          <w:rFonts w:ascii="Times New Roman" w:hAnsi="Times New Roman" w:cs="Times New Roman"/>
        </w:rPr>
        <w:t xml:space="preserve"> mengharuskan pembagian pasar menjadi unit-unit geografis yang berbeda seperti negara, wilayah, propinsi, </w:t>
      </w:r>
      <w:proofErr w:type="gramStart"/>
      <w:r w:rsidRPr="00BE566C">
        <w:rPr>
          <w:rFonts w:ascii="Times New Roman" w:hAnsi="Times New Roman" w:cs="Times New Roman"/>
        </w:rPr>
        <w:t>kota</w:t>
      </w:r>
      <w:proofErr w:type="gramEnd"/>
      <w:r w:rsidRPr="00BE566C">
        <w:rPr>
          <w:rFonts w:ascii="Times New Roman" w:hAnsi="Times New Roman" w:cs="Times New Roman"/>
        </w:rPr>
        <w:t xml:space="preserve"> atau lingkungan rumah tangga. </w:t>
      </w:r>
      <w:proofErr w:type="gramStart"/>
      <w:r w:rsidRPr="00BE566C">
        <w:rPr>
          <w:rFonts w:ascii="Times New Roman" w:hAnsi="Times New Roman" w:cs="Times New Roman"/>
        </w:rPr>
        <w:t>Perusahaan dapat memutuskan untuk beroperasi dalam satu atau sedikit wilayah geografis atau beroperasi dalam seluruh wilayah, tetapi memberikan perhatian pada perbedaan lokal.</w:t>
      </w:r>
      <w:proofErr w:type="gramEnd"/>
    </w:p>
    <w:p w:rsidR="00B43192" w:rsidRPr="000C31AB" w:rsidRDefault="00B43192" w:rsidP="002B62C2">
      <w:pPr>
        <w:spacing w:line="360" w:lineRule="auto"/>
        <w:jc w:val="center"/>
        <w:rPr>
          <w:rFonts w:ascii="Times New Roman" w:hAnsi="Times New Roman" w:cs="Times New Roman"/>
          <w:b/>
        </w:rPr>
      </w:pPr>
      <w:r>
        <w:rPr>
          <w:rFonts w:ascii="Times New Roman" w:hAnsi="Times New Roman" w:cs="Times New Roman"/>
          <w:b/>
        </w:rPr>
        <w:t>Tabel 4.5</w:t>
      </w:r>
    </w:p>
    <w:p w:rsidR="00B43192" w:rsidRPr="000C31AB" w:rsidRDefault="00B43192" w:rsidP="002B62C2">
      <w:pPr>
        <w:spacing w:line="360" w:lineRule="auto"/>
        <w:ind w:right="-2"/>
        <w:jc w:val="center"/>
        <w:rPr>
          <w:rFonts w:ascii="Times New Roman" w:hAnsi="Times New Roman" w:cs="Times New Roman"/>
          <w:b/>
        </w:rPr>
      </w:pPr>
      <w:r w:rsidRPr="000C31AB">
        <w:rPr>
          <w:rFonts w:ascii="Times New Roman" w:hAnsi="Times New Roman" w:cs="Times New Roman"/>
          <w:b/>
        </w:rPr>
        <w:t>Segementasi Pasar</w:t>
      </w:r>
    </w:p>
    <w:tbl>
      <w:tblPr>
        <w:tblStyle w:val="TableGrid"/>
        <w:tblW w:w="0" w:type="auto"/>
        <w:tblLook w:val="04A0"/>
      </w:tblPr>
      <w:tblGrid>
        <w:gridCol w:w="4498"/>
        <w:gridCol w:w="4499"/>
      </w:tblGrid>
      <w:tr w:rsidR="00B43192" w:rsidTr="005F1709">
        <w:tc>
          <w:tcPr>
            <w:tcW w:w="4501" w:type="dxa"/>
          </w:tcPr>
          <w:p w:rsidR="00B43192" w:rsidRPr="00504D57" w:rsidRDefault="00B43192" w:rsidP="005F1709">
            <w:pPr>
              <w:spacing w:line="360" w:lineRule="auto"/>
              <w:ind w:right="-2"/>
              <w:jc w:val="center"/>
              <w:rPr>
                <w:rFonts w:ascii="Times New Roman" w:hAnsi="Times New Roman" w:cs="Times New Roman"/>
                <w:b/>
                <w:sz w:val="24"/>
              </w:rPr>
            </w:pPr>
            <w:r w:rsidRPr="00504D57">
              <w:rPr>
                <w:rFonts w:ascii="Times New Roman" w:hAnsi="Times New Roman" w:cs="Times New Roman"/>
                <w:b/>
                <w:sz w:val="24"/>
              </w:rPr>
              <w:t>Variabel</w:t>
            </w:r>
          </w:p>
        </w:tc>
        <w:tc>
          <w:tcPr>
            <w:tcW w:w="4502" w:type="dxa"/>
          </w:tcPr>
          <w:p w:rsidR="00B43192" w:rsidRPr="00504D57" w:rsidRDefault="00B43192" w:rsidP="005F1709">
            <w:pPr>
              <w:spacing w:line="360" w:lineRule="auto"/>
              <w:ind w:right="-2"/>
              <w:jc w:val="center"/>
              <w:rPr>
                <w:rFonts w:ascii="Times New Roman" w:hAnsi="Times New Roman" w:cs="Times New Roman"/>
                <w:b/>
                <w:sz w:val="24"/>
              </w:rPr>
            </w:pPr>
            <w:r w:rsidRPr="00504D57">
              <w:rPr>
                <w:rFonts w:ascii="Times New Roman" w:hAnsi="Times New Roman" w:cs="Times New Roman"/>
                <w:b/>
                <w:sz w:val="24"/>
              </w:rPr>
              <w:t>Sasaran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Negara</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Indonesia</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Provinsi</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DKI Jakarta</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Kota</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Jakarta Barat</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Wilayah</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Jalan Raya Citra Garden 6</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Lingkungan</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Perumahan, Pusat kuliner</w:t>
            </w:r>
          </w:p>
        </w:tc>
      </w:tr>
    </w:tbl>
    <w:p w:rsidR="00B43192" w:rsidRPr="00163A5B" w:rsidRDefault="00B43192" w:rsidP="00B43192">
      <w:pPr>
        <w:pStyle w:val="ListParagraph"/>
        <w:spacing w:line="360" w:lineRule="auto"/>
        <w:ind w:right="-2"/>
        <w:jc w:val="both"/>
        <w:rPr>
          <w:rFonts w:ascii="Times New Roman" w:hAnsi="Times New Roman" w:cs="Times New Roman"/>
        </w:rPr>
      </w:pPr>
    </w:p>
    <w:tbl>
      <w:tblPr>
        <w:tblStyle w:val="TableGrid"/>
        <w:tblW w:w="0" w:type="auto"/>
        <w:tblLook w:val="04A0"/>
      </w:tblPr>
      <w:tblGrid>
        <w:gridCol w:w="4498"/>
        <w:gridCol w:w="4499"/>
      </w:tblGrid>
      <w:tr w:rsidR="00B43192" w:rsidTr="005F1709">
        <w:tc>
          <w:tcPr>
            <w:tcW w:w="4501" w:type="dxa"/>
          </w:tcPr>
          <w:p w:rsidR="00B43192" w:rsidRPr="00297407" w:rsidRDefault="00B43192" w:rsidP="005F1709">
            <w:pPr>
              <w:spacing w:line="360" w:lineRule="auto"/>
              <w:ind w:right="-2"/>
              <w:jc w:val="center"/>
              <w:rPr>
                <w:rFonts w:ascii="Times New Roman" w:hAnsi="Times New Roman" w:cs="Times New Roman"/>
                <w:b/>
                <w:sz w:val="24"/>
              </w:rPr>
            </w:pPr>
            <w:r w:rsidRPr="00297407">
              <w:rPr>
                <w:rFonts w:ascii="Times New Roman" w:hAnsi="Times New Roman" w:cs="Times New Roman"/>
                <w:b/>
                <w:sz w:val="24"/>
              </w:rPr>
              <w:t>Variabel</w:t>
            </w:r>
          </w:p>
        </w:tc>
        <w:tc>
          <w:tcPr>
            <w:tcW w:w="4502" w:type="dxa"/>
          </w:tcPr>
          <w:p w:rsidR="00B43192" w:rsidRPr="00297407" w:rsidRDefault="00B43192" w:rsidP="005F1709">
            <w:pPr>
              <w:spacing w:line="360" w:lineRule="auto"/>
              <w:ind w:right="-2"/>
              <w:jc w:val="center"/>
              <w:rPr>
                <w:rFonts w:ascii="Times New Roman" w:hAnsi="Times New Roman" w:cs="Times New Roman"/>
                <w:b/>
                <w:sz w:val="24"/>
              </w:rPr>
            </w:pPr>
            <w:r w:rsidRPr="00297407">
              <w:rPr>
                <w:rFonts w:ascii="Times New Roman" w:hAnsi="Times New Roman" w:cs="Times New Roman"/>
                <w:b/>
                <w:sz w:val="24"/>
              </w:rPr>
              <w:t>Sasaran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Usia</w:t>
            </w:r>
          </w:p>
        </w:tc>
        <w:tc>
          <w:tcPr>
            <w:tcW w:w="4502" w:type="dxa"/>
          </w:tcPr>
          <w:p w:rsidR="00B43192" w:rsidRDefault="000D4C45" w:rsidP="005F1709">
            <w:pPr>
              <w:spacing w:line="360" w:lineRule="auto"/>
              <w:ind w:right="-2"/>
              <w:jc w:val="both"/>
              <w:rPr>
                <w:rFonts w:ascii="Times New Roman" w:hAnsi="Times New Roman" w:cs="Times New Roman"/>
                <w:sz w:val="24"/>
              </w:rPr>
            </w:pPr>
            <w:r>
              <w:rPr>
                <w:rFonts w:ascii="Times New Roman" w:hAnsi="Times New Roman" w:cs="Times New Roman"/>
                <w:sz w:val="24"/>
              </w:rPr>
              <w:t>10 – 60</w:t>
            </w:r>
            <w:bookmarkStart w:id="0" w:name="_GoBack"/>
            <w:bookmarkEnd w:id="0"/>
            <w:r w:rsidR="00B43192">
              <w:rPr>
                <w:rFonts w:ascii="Times New Roman" w:hAnsi="Times New Roman" w:cs="Times New Roman"/>
                <w:sz w:val="24"/>
              </w:rPr>
              <w:t xml:space="preserve"> Tahun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Penghasilan</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Minimal Rp 3.000.000</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Agama</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Semua Agama</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Ras</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Semua Ras</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Kewarganegaraan</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Semua Kewarganegaraan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Kelas Sosial</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Bawah-Menengah – Atas</w:t>
            </w:r>
          </w:p>
        </w:tc>
      </w:tr>
    </w:tbl>
    <w:p w:rsidR="00B43192" w:rsidRPr="001E4A07" w:rsidRDefault="00B43192" w:rsidP="00B43192">
      <w:pPr>
        <w:pStyle w:val="ListParagraph"/>
        <w:spacing w:line="360" w:lineRule="auto"/>
        <w:ind w:right="-2" w:firstLine="698"/>
        <w:rPr>
          <w:rFonts w:ascii="Times New Roman" w:hAnsi="Times New Roman" w:cs="Times New Roman"/>
        </w:rPr>
      </w:pPr>
      <w:proofErr w:type="gramStart"/>
      <w:r>
        <w:rPr>
          <w:rFonts w:ascii="Times New Roman" w:hAnsi="Times New Roman" w:cs="Times New Roman"/>
        </w:rPr>
        <w:t>Sumber :</w:t>
      </w:r>
      <w:proofErr w:type="gramEnd"/>
      <w:r>
        <w:rPr>
          <w:rFonts w:ascii="Times New Roman" w:hAnsi="Times New Roman" w:cs="Times New Roman"/>
        </w:rPr>
        <w:t xml:space="preserve"> Diolah oleh “Quadro Coffee”</w:t>
      </w:r>
    </w:p>
    <w:p w:rsidR="00B43192" w:rsidRPr="00163A5B" w:rsidRDefault="00B43192" w:rsidP="00BA0C44">
      <w:pPr>
        <w:pStyle w:val="ListParagraph"/>
        <w:spacing w:line="480" w:lineRule="auto"/>
        <w:ind w:right="-2" w:firstLine="698"/>
        <w:jc w:val="both"/>
        <w:rPr>
          <w:rFonts w:ascii="Times New Roman" w:hAnsi="Times New Roman" w:cs="Times New Roman"/>
        </w:rPr>
      </w:pPr>
      <w:r w:rsidRPr="00163A5B">
        <w:rPr>
          <w:rFonts w:ascii="Times New Roman" w:hAnsi="Times New Roman" w:cs="Times New Roman"/>
          <w:i/>
        </w:rPr>
        <w:t>Segementasi geografis</w:t>
      </w:r>
      <w:r w:rsidRPr="00163A5B">
        <w:rPr>
          <w:rFonts w:ascii="Times New Roman" w:hAnsi="Times New Roman" w:cs="Times New Roman"/>
        </w:rPr>
        <w:t xml:space="preserve">, dimana pasar dibagi menjadi kelompok-kelompok berdasarkan variabel </w:t>
      </w:r>
      <w:proofErr w:type="gramStart"/>
      <w:r w:rsidRPr="00163A5B">
        <w:rPr>
          <w:rFonts w:ascii="Times New Roman" w:hAnsi="Times New Roman" w:cs="Times New Roman"/>
        </w:rPr>
        <w:t>usia</w:t>
      </w:r>
      <w:proofErr w:type="gramEnd"/>
      <w:r w:rsidRPr="00163A5B">
        <w:rPr>
          <w:rFonts w:ascii="Times New Roman" w:hAnsi="Times New Roman" w:cs="Times New Roman"/>
        </w:rPr>
        <w:t xml:space="preserve">, ukuran keluarga, siklus hidup keluarga, jenis kelamin, </w:t>
      </w:r>
      <w:r w:rsidRPr="00163A5B">
        <w:rPr>
          <w:rFonts w:ascii="Times New Roman" w:hAnsi="Times New Roman" w:cs="Times New Roman"/>
        </w:rPr>
        <w:lastRenderedPageBreak/>
        <w:t xml:space="preserve">penghasilan, pekerjaa, pendidikan, agama, ras, generasi, kewarganegaraan, dan kelas sosial. </w:t>
      </w:r>
      <w:proofErr w:type="gramStart"/>
      <w:r w:rsidRPr="00163A5B">
        <w:rPr>
          <w:rFonts w:ascii="Times New Roman" w:hAnsi="Times New Roman" w:cs="Times New Roman"/>
        </w:rPr>
        <w:t>Variabel-variabel yang ada dalam demografis merupakan dasar yang paling populer untuk membedakan kelompok-kelompok pelanggan.</w:t>
      </w:r>
      <w:proofErr w:type="gramEnd"/>
    </w:p>
    <w:p w:rsidR="00B43192" w:rsidRPr="00163A5B" w:rsidRDefault="00B43192" w:rsidP="00BA0C44">
      <w:pPr>
        <w:pStyle w:val="ListParagraph"/>
        <w:spacing w:line="480" w:lineRule="auto"/>
        <w:ind w:right="-2"/>
        <w:jc w:val="both"/>
        <w:rPr>
          <w:rFonts w:ascii="Times New Roman" w:hAnsi="Times New Roman" w:cs="Times New Roman"/>
        </w:rPr>
      </w:pPr>
      <w:r w:rsidRPr="00163A5B">
        <w:rPr>
          <w:rFonts w:ascii="Times New Roman" w:hAnsi="Times New Roman" w:cs="Times New Roman"/>
          <w:i/>
        </w:rPr>
        <w:t>Segmentasi Psikografis</w:t>
      </w:r>
      <w:r w:rsidRPr="00163A5B">
        <w:rPr>
          <w:rFonts w:ascii="Times New Roman" w:hAnsi="Times New Roman" w:cs="Times New Roman"/>
        </w:rPr>
        <w:t xml:space="preserve">, para pembeli dibagi menjadi kelompok yang berbeda berdasarkan </w:t>
      </w:r>
      <w:proofErr w:type="gramStart"/>
      <w:r w:rsidRPr="00163A5B">
        <w:rPr>
          <w:rFonts w:ascii="Times New Roman" w:hAnsi="Times New Roman" w:cs="Times New Roman"/>
        </w:rPr>
        <w:t>gaya</w:t>
      </w:r>
      <w:proofErr w:type="gramEnd"/>
      <w:r w:rsidRPr="00163A5B">
        <w:rPr>
          <w:rFonts w:ascii="Times New Roman" w:hAnsi="Times New Roman" w:cs="Times New Roman"/>
        </w:rPr>
        <w:t xml:space="preserve"> hidup atau kepribadian atau nilai. Orang-orang dalam kelompok demografis yang </w:t>
      </w:r>
      <w:proofErr w:type="gramStart"/>
      <w:r w:rsidRPr="00163A5B">
        <w:rPr>
          <w:rFonts w:ascii="Times New Roman" w:hAnsi="Times New Roman" w:cs="Times New Roman"/>
        </w:rPr>
        <w:t>sama</w:t>
      </w:r>
      <w:proofErr w:type="gramEnd"/>
      <w:r w:rsidRPr="00163A5B">
        <w:rPr>
          <w:rFonts w:ascii="Times New Roman" w:hAnsi="Times New Roman" w:cs="Times New Roman"/>
        </w:rPr>
        <w:t xml:space="preserve"> dapat menunjukan gambaran psikografis yang sangar berbeda.</w:t>
      </w:r>
    </w:p>
    <w:tbl>
      <w:tblPr>
        <w:tblStyle w:val="TableGrid"/>
        <w:tblW w:w="0" w:type="auto"/>
        <w:tblLook w:val="04A0"/>
      </w:tblPr>
      <w:tblGrid>
        <w:gridCol w:w="4498"/>
        <w:gridCol w:w="4499"/>
      </w:tblGrid>
      <w:tr w:rsidR="00B43192" w:rsidTr="005F1709">
        <w:tc>
          <w:tcPr>
            <w:tcW w:w="4501" w:type="dxa"/>
          </w:tcPr>
          <w:p w:rsidR="00B43192" w:rsidRPr="007F6D2B" w:rsidRDefault="00B43192" w:rsidP="005F1709">
            <w:pPr>
              <w:spacing w:line="360" w:lineRule="auto"/>
              <w:ind w:right="-2"/>
              <w:jc w:val="center"/>
              <w:rPr>
                <w:rFonts w:ascii="Times New Roman" w:hAnsi="Times New Roman" w:cs="Times New Roman"/>
                <w:b/>
                <w:sz w:val="24"/>
              </w:rPr>
            </w:pPr>
            <w:r w:rsidRPr="007F6D2B">
              <w:rPr>
                <w:rFonts w:ascii="Times New Roman" w:hAnsi="Times New Roman" w:cs="Times New Roman"/>
                <w:b/>
                <w:sz w:val="24"/>
              </w:rPr>
              <w:t>Variabel</w:t>
            </w:r>
          </w:p>
        </w:tc>
        <w:tc>
          <w:tcPr>
            <w:tcW w:w="4502" w:type="dxa"/>
          </w:tcPr>
          <w:p w:rsidR="00B43192" w:rsidRPr="007F6D2B" w:rsidRDefault="00B43192" w:rsidP="005F1709">
            <w:pPr>
              <w:spacing w:line="360" w:lineRule="auto"/>
              <w:ind w:right="-2"/>
              <w:jc w:val="center"/>
              <w:rPr>
                <w:rFonts w:ascii="Times New Roman" w:hAnsi="Times New Roman" w:cs="Times New Roman"/>
                <w:b/>
                <w:sz w:val="24"/>
              </w:rPr>
            </w:pPr>
            <w:r w:rsidRPr="007F6D2B">
              <w:rPr>
                <w:rFonts w:ascii="Times New Roman" w:hAnsi="Times New Roman" w:cs="Times New Roman"/>
                <w:b/>
                <w:sz w:val="24"/>
              </w:rPr>
              <w:t>Sasaran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Gaya Hidup</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Metropolis, Sederhana, Praktis</w:t>
            </w:r>
          </w:p>
        </w:tc>
      </w:tr>
    </w:tbl>
    <w:p w:rsidR="00B43192" w:rsidRPr="00163A5B" w:rsidRDefault="00B43192" w:rsidP="00B43192">
      <w:pPr>
        <w:pStyle w:val="ListParagraph"/>
        <w:spacing w:line="360" w:lineRule="auto"/>
        <w:ind w:right="-2"/>
        <w:jc w:val="both"/>
        <w:rPr>
          <w:rFonts w:ascii="Times New Roman" w:hAnsi="Times New Roman" w:cs="Times New Roman"/>
        </w:rPr>
      </w:pPr>
    </w:p>
    <w:p w:rsidR="00B43192" w:rsidRPr="00163A5B" w:rsidRDefault="00B43192" w:rsidP="00BA0C44">
      <w:pPr>
        <w:pStyle w:val="ListParagraph"/>
        <w:spacing w:line="480" w:lineRule="auto"/>
        <w:ind w:right="-2" w:firstLine="698"/>
        <w:jc w:val="both"/>
        <w:rPr>
          <w:rFonts w:ascii="Times New Roman" w:hAnsi="Times New Roman" w:cs="Times New Roman"/>
        </w:rPr>
      </w:pPr>
      <w:proofErr w:type="gramStart"/>
      <w:r w:rsidRPr="00163A5B">
        <w:rPr>
          <w:rFonts w:ascii="Times New Roman" w:hAnsi="Times New Roman" w:cs="Times New Roman"/>
          <w:i/>
        </w:rPr>
        <w:t>Segmentasi behavioural</w:t>
      </w:r>
      <w:r w:rsidRPr="00163A5B">
        <w:rPr>
          <w:rFonts w:ascii="Times New Roman" w:hAnsi="Times New Roman" w:cs="Times New Roman"/>
        </w:rPr>
        <w:t>, pembeli dibagi menjadi kelompok-kelompok berdasarkan pengetahuan, sikap, pemakaian, atau tanggapan terhadap produk atau jasa tertentu.</w:t>
      </w:r>
      <w:proofErr w:type="gramEnd"/>
    </w:p>
    <w:tbl>
      <w:tblPr>
        <w:tblStyle w:val="TableGrid"/>
        <w:tblW w:w="0" w:type="auto"/>
        <w:tblLook w:val="04A0"/>
      </w:tblPr>
      <w:tblGrid>
        <w:gridCol w:w="4498"/>
        <w:gridCol w:w="4499"/>
      </w:tblGrid>
      <w:tr w:rsidR="00B43192" w:rsidTr="005F1709">
        <w:tc>
          <w:tcPr>
            <w:tcW w:w="4501" w:type="dxa"/>
          </w:tcPr>
          <w:p w:rsidR="00B43192" w:rsidRPr="00183419" w:rsidRDefault="00B43192" w:rsidP="005F1709">
            <w:pPr>
              <w:spacing w:line="360" w:lineRule="auto"/>
              <w:ind w:right="-2"/>
              <w:jc w:val="center"/>
              <w:rPr>
                <w:rFonts w:ascii="Times New Roman" w:hAnsi="Times New Roman" w:cs="Times New Roman"/>
                <w:b/>
                <w:sz w:val="24"/>
              </w:rPr>
            </w:pPr>
            <w:r w:rsidRPr="00183419">
              <w:rPr>
                <w:rFonts w:ascii="Times New Roman" w:hAnsi="Times New Roman" w:cs="Times New Roman"/>
                <w:b/>
                <w:sz w:val="24"/>
              </w:rPr>
              <w:t>Variabel</w:t>
            </w:r>
          </w:p>
        </w:tc>
        <w:tc>
          <w:tcPr>
            <w:tcW w:w="4502" w:type="dxa"/>
          </w:tcPr>
          <w:p w:rsidR="00B43192" w:rsidRPr="00183419" w:rsidRDefault="00B43192" w:rsidP="005F1709">
            <w:pPr>
              <w:spacing w:line="360" w:lineRule="auto"/>
              <w:ind w:right="-2"/>
              <w:jc w:val="center"/>
              <w:rPr>
                <w:rFonts w:ascii="Times New Roman" w:hAnsi="Times New Roman" w:cs="Times New Roman"/>
                <w:b/>
                <w:sz w:val="24"/>
              </w:rPr>
            </w:pPr>
            <w:r w:rsidRPr="00183419">
              <w:rPr>
                <w:rFonts w:ascii="Times New Roman" w:hAnsi="Times New Roman" w:cs="Times New Roman"/>
                <w:b/>
                <w:sz w:val="24"/>
              </w:rPr>
              <w:t>Sasaran</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Status Pemakai</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Teratur</w:t>
            </w:r>
          </w:p>
        </w:tc>
      </w:tr>
      <w:tr w:rsidR="00B43192" w:rsidTr="005F1709">
        <w:tc>
          <w:tcPr>
            <w:tcW w:w="4501"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Loyalitas</w:t>
            </w:r>
          </w:p>
        </w:tc>
        <w:tc>
          <w:tcPr>
            <w:tcW w:w="4502" w:type="dxa"/>
          </w:tcPr>
          <w:p w:rsidR="00B43192" w:rsidRDefault="00B43192" w:rsidP="005F1709">
            <w:pPr>
              <w:spacing w:line="360" w:lineRule="auto"/>
              <w:ind w:right="-2"/>
              <w:jc w:val="both"/>
              <w:rPr>
                <w:rFonts w:ascii="Times New Roman" w:hAnsi="Times New Roman" w:cs="Times New Roman"/>
                <w:sz w:val="24"/>
              </w:rPr>
            </w:pPr>
            <w:r>
              <w:rPr>
                <w:rFonts w:ascii="Times New Roman" w:hAnsi="Times New Roman" w:cs="Times New Roman"/>
                <w:sz w:val="24"/>
              </w:rPr>
              <w:t>Tinggi</w:t>
            </w:r>
          </w:p>
        </w:tc>
      </w:tr>
    </w:tbl>
    <w:p w:rsidR="00B43192" w:rsidRPr="00163A5B" w:rsidRDefault="00B43192" w:rsidP="00B43192">
      <w:pPr>
        <w:spacing w:line="360" w:lineRule="auto"/>
        <w:ind w:right="-2"/>
        <w:rPr>
          <w:rFonts w:ascii="Times New Roman" w:hAnsi="Times New Roman" w:cs="Times New Roman"/>
          <w:b/>
        </w:rPr>
      </w:pPr>
    </w:p>
    <w:p w:rsidR="00B43192" w:rsidRDefault="00B43192" w:rsidP="00B43192">
      <w:pPr>
        <w:pStyle w:val="ListParagraph"/>
        <w:numPr>
          <w:ilvl w:val="0"/>
          <w:numId w:val="36"/>
        </w:numPr>
        <w:spacing w:after="200" w:line="360" w:lineRule="auto"/>
        <w:ind w:right="-2"/>
        <w:rPr>
          <w:rFonts w:ascii="Times New Roman" w:hAnsi="Times New Roman" w:cs="Times New Roman"/>
          <w:b/>
        </w:rPr>
      </w:pPr>
      <w:r>
        <w:rPr>
          <w:rFonts w:ascii="Times New Roman" w:hAnsi="Times New Roman" w:cs="Times New Roman"/>
          <w:b/>
        </w:rPr>
        <w:t>Strategi Pemasaran</w:t>
      </w:r>
    </w:p>
    <w:p w:rsidR="00B43192" w:rsidRDefault="00B43192" w:rsidP="00BA0C44">
      <w:pPr>
        <w:pStyle w:val="ListParagraph"/>
        <w:numPr>
          <w:ilvl w:val="1"/>
          <w:numId w:val="36"/>
        </w:numPr>
        <w:spacing w:after="200" w:line="480" w:lineRule="auto"/>
        <w:ind w:right="-2"/>
        <w:rPr>
          <w:rFonts w:ascii="Times New Roman" w:hAnsi="Times New Roman" w:cs="Times New Roman"/>
        </w:rPr>
      </w:pPr>
      <w:r w:rsidRPr="00D4042B">
        <w:rPr>
          <w:rFonts w:ascii="Times New Roman" w:hAnsi="Times New Roman" w:cs="Times New Roman"/>
        </w:rPr>
        <w:t>Diferensiasi</w:t>
      </w:r>
    </w:p>
    <w:p w:rsidR="00B43192" w:rsidRPr="00D325C7" w:rsidRDefault="00B43192" w:rsidP="00BA0C44">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Strategi diferensiasi melayani kebutuhan kelompok tertentu dengan satu jenis produk tertntu pula.Jadi produsen atau perusahaan menghasilkan produk yang berbeda sesuai dengan segmen pasar.Produsen menawarkan berbagai variasi produk yang disesuaikan kebutuhan dan keinginan kelompok pembeli atau konsumen yang berbeda-beda, dengan program pemasaran yang khusus diharapkan dapat dicapai tingkat keberhasilan penjualan pada masing-masing segmen teresebut.</w:t>
      </w:r>
      <w:r w:rsidRPr="00D325C7">
        <w:rPr>
          <w:rFonts w:ascii="Times New Roman" w:hAnsi="Times New Roman" w:cs="Times New Roman"/>
        </w:rPr>
        <w:t xml:space="preserve">Tujuan dari pemasarn ini adalah untuk menambah kepercayaan kelompok konsumen tertentu </w:t>
      </w:r>
      <w:r w:rsidRPr="00D325C7">
        <w:rPr>
          <w:rFonts w:ascii="Times New Roman" w:hAnsi="Times New Roman" w:cs="Times New Roman"/>
        </w:rPr>
        <w:lastRenderedPageBreak/>
        <w:t>terhadap suatu produk bervariasi sesuai kebutuhan dan keinginan konsumen.</w:t>
      </w:r>
    </w:p>
    <w:p w:rsidR="00B43192" w:rsidRPr="00D325C7" w:rsidRDefault="00B43192" w:rsidP="00BA0C44">
      <w:pPr>
        <w:pStyle w:val="ListParagraph"/>
        <w:spacing w:line="480" w:lineRule="auto"/>
        <w:ind w:left="1440" w:right="-2" w:firstLine="545"/>
        <w:jc w:val="both"/>
        <w:rPr>
          <w:rFonts w:ascii="Times New Roman" w:hAnsi="Times New Roman" w:cs="Times New Roman"/>
        </w:rPr>
      </w:pPr>
      <w:r w:rsidRPr="00D325C7">
        <w:rPr>
          <w:rFonts w:ascii="Times New Roman" w:hAnsi="Times New Roman" w:cs="Times New Roman"/>
        </w:rPr>
        <w:t xml:space="preserve">“Quadro Coffee" memiliki usaha yang menyediakan </w:t>
      </w:r>
      <w:proofErr w:type="gramStart"/>
      <w:r w:rsidRPr="00D325C7">
        <w:rPr>
          <w:rFonts w:ascii="Times New Roman" w:hAnsi="Times New Roman" w:cs="Times New Roman"/>
        </w:rPr>
        <w:t>wadah  bagi</w:t>
      </w:r>
      <w:proofErr w:type="gramEnd"/>
      <w:r w:rsidRPr="00D325C7">
        <w:rPr>
          <w:rFonts w:ascii="Times New Roman" w:hAnsi="Times New Roman" w:cs="Times New Roman"/>
        </w:rPr>
        <w:t xml:space="preserve"> individu/ kelompok yang ingin memperjualbelikan produk mereka di dalam kedai, sehingga, diferensi yang diusung oleh penulis ialah melaui product yang masuk ke “Quadro Coffee” yang berasal daru mitra usaha. Namun untuk menjaga usaha Quadro Coffee agar menciptakan brand awareess yang baik, menu-menu lain </w:t>
      </w:r>
      <w:proofErr w:type="gramStart"/>
      <w:r w:rsidRPr="00D325C7">
        <w:rPr>
          <w:rFonts w:ascii="Times New Roman" w:hAnsi="Times New Roman" w:cs="Times New Roman"/>
        </w:rPr>
        <w:t>akan</w:t>
      </w:r>
      <w:proofErr w:type="gramEnd"/>
      <w:r w:rsidRPr="00D325C7">
        <w:rPr>
          <w:rFonts w:ascii="Times New Roman" w:hAnsi="Times New Roman" w:cs="Times New Roman"/>
        </w:rPr>
        <w:t xml:space="preserve"> ditambahkan sehingga arus pembelian produk tetap terjaga.</w:t>
      </w:r>
    </w:p>
    <w:p w:rsidR="00B43192" w:rsidRPr="009B051E" w:rsidRDefault="00B43192" w:rsidP="00B43192">
      <w:pPr>
        <w:pStyle w:val="ListParagraph"/>
        <w:spacing w:line="360" w:lineRule="auto"/>
        <w:ind w:left="1440" w:right="-2"/>
        <w:jc w:val="both"/>
        <w:rPr>
          <w:rFonts w:ascii="Times New Roman" w:hAnsi="Times New Roman" w:cs="Times New Roman"/>
        </w:rPr>
      </w:pPr>
    </w:p>
    <w:p w:rsidR="00B43192" w:rsidRDefault="00B43192" w:rsidP="00B43192">
      <w:pPr>
        <w:pStyle w:val="ListParagraph"/>
        <w:numPr>
          <w:ilvl w:val="1"/>
          <w:numId w:val="36"/>
        </w:numPr>
        <w:spacing w:after="200" w:line="360" w:lineRule="auto"/>
        <w:ind w:right="-2"/>
        <w:rPr>
          <w:rFonts w:ascii="Times New Roman" w:hAnsi="Times New Roman" w:cs="Times New Roman"/>
        </w:rPr>
      </w:pPr>
      <w:r>
        <w:rPr>
          <w:rFonts w:ascii="Times New Roman" w:hAnsi="Times New Roman" w:cs="Times New Roman"/>
        </w:rPr>
        <w:t>Positioning</w:t>
      </w:r>
    </w:p>
    <w:p w:rsidR="00B43192" w:rsidRDefault="00B43192" w:rsidP="00BA0C44">
      <w:pPr>
        <w:pStyle w:val="ListParagraph"/>
        <w:spacing w:line="480" w:lineRule="auto"/>
        <w:ind w:left="1440" w:right="-2" w:firstLine="545"/>
        <w:jc w:val="both"/>
        <w:rPr>
          <w:rFonts w:ascii="Times New Roman" w:hAnsi="Times New Roman" w:cs="Times New Roman"/>
        </w:rPr>
      </w:pPr>
      <w:r w:rsidRPr="008D211A">
        <w:rPr>
          <w:rFonts w:ascii="Times New Roman" w:hAnsi="Times New Roman" w:cs="Times New Roman"/>
        </w:rPr>
        <w:t xml:space="preserve">Menurut Phillip Kotler </w:t>
      </w:r>
      <w:r w:rsidR="00D31116">
        <w:rPr>
          <w:rFonts w:ascii="Times New Roman" w:hAnsi="Times New Roman" w:cs="Times New Roman"/>
        </w:rPr>
        <w:t>(201</w:t>
      </w:r>
      <w:r w:rsidR="00D31116">
        <w:rPr>
          <w:rFonts w:ascii="Times New Roman" w:hAnsi="Times New Roman" w:cs="Times New Roman"/>
          <w:lang w:val="id-ID"/>
        </w:rPr>
        <w:t>6</w:t>
      </w:r>
      <w:r w:rsidRPr="008D211A">
        <w:rPr>
          <w:rFonts w:ascii="Times New Roman" w:hAnsi="Times New Roman" w:cs="Times New Roman"/>
        </w:rPr>
        <w:t>; 165),</w:t>
      </w:r>
      <w:r>
        <w:rPr>
          <w:rFonts w:ascii="Times New Roman" w:hAnsi="Times New Roman" w:cs="Times New Roman"/>
        </w:rPr>
        <w:t xml:space="preserve"> Positioning adalah segala upaya untuk mendesain produk serta merek agar dapat menempati sebuah posisi yang unik dan bernilai di benak konsumen.</w:t>
      </w:r>
    </w:p>
    <w:p w:rsidR="00B43192" w:rsidRDefault="00B43192" w:rsidP="00BA0C44">
      <w:pPr>
        <w:pStyle w:val="ListParagraph"/>
        <w:spacing w:line="480" w:lineRule="auto"/>
        <w:ind w:left="1440" w:right="-2"/>
        <w:rPr>
          <w:rFonts w:ascii="Times New Roman" w:hAnsi="Times New Roman" w:cs="Times New Roman"/>
        </w:rPr>
      </w:pPr>
      <w:r>
        <w:rPr>
          <w:rFonts w:ascii="Times New Roman" w:hAnsi="Times New Roman" w:cs="Times New Roman"/>
        </w:rPr>
        <w:t>Langkah-langkah positioning pada produk agar penempatan produk tepat pada posisi pasarnya yaitu sebagai berikut:</w:t>
      </w:r>
    </w:p>
    <w:p w:rsidR="00B43192" w:rsidRDefault="00B43192" w:rsidP="00BA0C44">
      <w:pPr>
        <w:pStyle w:val="ListParagraph"/>
        <w:numPr>
          <w:ilvl w:val="3"/>
          <w:numId w:val="36"/>
        </w:numPr>
        <w:spacing w:after="200" w:line="480" w:lineRule="auto"/>
        <w:ind w:left="2127" w:right="-2"/>
        <w:rPr>
          <w:rFonts w:ascii="Times New Roman" w:hAnsi="Times New Roman" w:cs="Times New Roman"/>
        </w:rPr>
      </w:pPr>
      <w:r>
        <w:rPr>
          <w:rFonts w:ascii="Times New Roman" w:hAnsi="Times New Roman" w:cs="Times New Roman"/>
        </w:rPr>
        <w:t>Identifikasi Target Segmen yang Relevan</w:t>
      </w:r>
    </w:p>
    <w:p w:rsidR="00B43192" w:rsidRDefault="00B43192" w:rsidP="00BA0C44">
      <w:pPr>
        <w:pStyle w:val="ListParagraph"/>
        <w:numPr>
          <w:ilvl w:val="3"/>
          <w:numId w:val="36"/>
        </w:numPr>
        <w:spacing w:after="200" w:line="480" w:lineRule="auto"/>
        <w:ind w:left="2127" w:right="-2"/>
        <w:rPr>
          <w:rFonts w:ascii="Times New Roman" w:hAnsi="Times New Roman" w:cs="Times New Roman"/>
        </w:rPr>
      </w:pPr>
      <w:r>
        <w:rPr>
          <w:rFonts w:ascii="Times New Roman" w:hAnsi="Times New Roman" w:cs="Times New Roman"/>
        </w:rPr>
        <w:t>Merumuskan Point of Differentiation</w:t>
      </w:r>
    </w:p>
    <w:p w:rsidR="00B43192" w:rsidRDefault="00B43192" w:rsidP="00BA0C44">
      <w:pPr>
        <w:pStyle w:val="ListParagraph"/>
        <w:numPr>
          <w:ilvl w:val="3"/>
          <w:numId w:val="36"/>
        </w:numPr>
        <w:spacing w:after="200" w:line="480" w:lineRule="auto"/>
        <w:ind w:left="2127" w:right="-2"/>
        <w:rPr>
          <w:rFonts w:ascii="Times New Roman" w:hAnsi="Times New Roman" w:cs="Times New Roman"/>
        </w:rPr>
      </w:pPr>
      <w:r>
        <w:rPr>
          <w:rFonts w:ascii="Times New Roman" w:hAnsi="Times New Roman" w:cs="Times New Roman"/>
        </w:rPr>
        <w:t>Menetapkan keunggulan kompetitif produk</w:t>
      </w:r>
    </w:p>
    <w:p w:rsidR="00B43192" w:rsidRDefault="00B43192" w:rsidP="00BA0C44">
      <w:pPr>
        <w:spacing w:line="480" w:lineRule="auto"/>
        <w:ind w:left="1418" w:right="-2" w:firstLine="567"/>
        <w:jc w:val="both"/>
        <w:rPr>
          <w:rFonts w:ascii="Times New Roman" w:hAnsi="Times New Roman" w:cs="Times New Roman"/>
        </w:rPr>
      </w:pPr>
      <w:r>
        <w:rPr>
          <w:rFonts w:ascii="Times New Roman" w:hAnsi="Times New Roman" w:cs="Times New Roman"/>
        </w:rPr>
        <w:t>Positioning pada “Quadro Coffee” mempunya slogan “</w:t>
      </w:r>
      <w:r w:rsidRPr="008C1EB4">
        <w:rPr>
          <w:rFonts w:ascii="Times New Roman" w:hAnsi="Times New Roman" w:cs="Times New Roman"/>
          <w:i/>
        </w:rPr>
        <w:t xml:space="preserve">Feeling Good </w:t>
      </w:r>
      <w:proofErr w:type="gramStart"/>
      <w:r w:rsidRPr="008C1EB4">
        <w:rPr>
          <w:rFonts w:ascii="Times New Roman" w:hAnsi="Times New Roman" w:cs="Times New Roman"/>
          <w:i/>
        </w:rPr>
        <w:t>For</w:t>
      </w:r>
      <w:proofErr w:type="gramEnd"/>
      <w:r w:rsidRPr="008C1EB4">
        <w:rPr>
          <w:rFonts w:ascii="Times New Roman" w:hAnsi="Times New Roman" w:cs="Times New Roman"/>
          <w:i/>
        </w:rPr>
        <w:t xml:space="preserve"> Coffee Today</w:t>
      </w:r>
      <w:r>
        <w:rPr>
          <w:rFonts w:ascii="Times New Roman" w:hAnsi="Times New Roman" w:cs="Times New Roman"/>
        </w:rPr>
        <w:t xml:space="preserve">”, yang artinya terasa baik untuk ngopi hari ini. </w:t>
      </w:r>
      <w:proofErr w:type="gramStart"/>
      <w:r>
        <w:rPr>
          <w:rFonts w:ascii="Times New Roman" w:hAnsi="Times New Roman" w:cs="Times New Roman"/>
        </w:rPr>
        <w:t>Ini merupakan bentuk seruan yang diucapkan kepada pelanggam saat memesan, dan melakukan komunikasi kecil bersama pelanggan.</w:t>
      </w:r>
      <w:proofErr w:type="gramEnd"/>
      <w:r>
        <w:rPr>
          <w:rFonts w:ascii="Times New Roman" w:hAnsi="Times New Roman" w:cs="Times New Roman"/>
        </w:rPr>
        <w:t xml:space="preserve"> Kunci dari positioning ini diharapkan dapat menciptakan suasana </w:t>
      </w:r>
      <w:proofErr w:type="gramStart"/>
      <w:r>
        <w:rPr>
          <w:rFonts w:ascii="Times New Roman" w:hAnsi="Times New Roman" w:cs="Times New Roman"/>
        </w:rPr>
        <w:t>hati  yang</w:t>
      </w:r>
      <w:proofErr w:type="gramEnd"/>
      <w:r>
        <w:rPr>
          <w:rFonts w:ascii="Times New Roman" w:hAnsi="Times New Roman" w:cs="Times New Roman"/>
        </w:rPr>
        <w:t xml:space="preserve"> baik bagi  pelanggan, dan membantu untuk menentukan pesanan secara tepat dan dengan waktu singkat melalui rekomendasi menu. Aspek-Aspek yang sangat diperhatikan </w:t>
      </w:r>
      <w:r>
        <w:rPr>
          <w:rFonts w:ascii="Times New Roman" w:hAnsi="Times New Roman" w:cs="Times New Roman"/>
        </w:rPr>
        <w:lastRenderedPageBreak/>
        <w:t>demi mewujudkan positioning ini, yakni kebersihan di area bar dan kedai, kondisi ruangan yang wangi dan nyaman, cepat tanggap terhadap fasilitas/alat-alat yang dibutuhkan pelanggan yang ada diutuhkan pelanggan.</w:t>
      </w:r>
    </w:p>
    <w:p w:rsidR="00B43192" w:rsidRPr="00BA0C44" w:rsidRDefault="00B43192" w:rsidP="00B43192">
      <w:pPr>
        <w:rPr>
          <w:rFonts w:ascii="Times New Roman" w:hAnsi="Times New Roman" w:cs="Times New Roman"/>
          <w:lang w:val="id-ID"/>
        </w:rPr>
      </w:pPr>
    </w:p>
    <w:p w:rsidR="00B43192" w:rsidRPr="008A0B63" w:rsidRDefault="00B43192" w:rsidP="00B43192">
      <w:pPr>
        <w:pStyle w:val="ListParagraph"/>
        <w:numPr>
          <w:ilvl w:val="1"/>
          <w:numId w:val="36"/>
        </w:numPr>
        <w:spacing w:after="200" w:line="360" w:lineRule="auto"/>
        <w:ind w:right="-2"/>
        <w:rPr>
          <w:rFonts w:ascii="Times New Roman" w:hAnsi="Times New Roman" w:cs="Times New Roman"/>
        </w:rPr>
      </w:pPr>
      <w:r>
        <w:rPr>
          <w:rFonts w:ascii="Times New Roman" w:hAnsi="Times New Roman" w:cs="Times New Roman"/>
        </w:rPr>
        <w:t>Penerapan Harga</w:t>
      </w:r>
    </w:p>
    <w:p w:rsidR="00B43192" w:rsidRDefault="00B43192" w:rsidP="00BA0C44">
      <w:pPr>
        <w:pStyle w:val="ListParagraph"/>
        <w:spacing w:line="480" w:lineRule="auto"/>
        <w:ind w:left="1440" w:right="-2" w:firstLine="828"/>
        <w:jc w:val="both"/>
        <w:rPr>
          <w:rFonts w:ascii="Times New Roman" w:hAnsi="Times New Roman" w:cs="Times New Roman"/>
        </w:rPr>
      </w:pPr>
      <w:r w:rsidRPr="008A0B63">
        <w:rPr>
          <w:rFonts w:ascii="Times New Roman" w:hAnsi="Times New Roman" w:cs="Times New Roman"/>
        </w:rPr>
        <w:t>Me</w:t>
      </w:r>
      <w:r w:rsidR="00D31116">
        <w:rPr>
          <w:rFonts w:ascii="Times New Roman" w:hAnsi="Times New Roman" w:cs="Times New Roman"/>
        </w:rPr>
        <w:t>nurut Kotler dan Armstrong (201</w:t>
      </w:r>
      <w:r w:rsidR="00D31116">
        <w:rPr>
          <w:rFonts w:ascii="Times New Roman" w:hAnsi="Times New Roman" w:cs="Times New Roman"/>
          <w:lang w:val="id-ID"/>
        </w:rPr>
        <w:t>6</w:t>
      </w:r>
      <w:r w:rsidRPr="008A0B63">
        <w:rPr>
          <w:rFonts w:ascii="Times New Roman" w:hAnsi="Times New Roman" w:cs="Times New Roman"/>
        </w:rPr>
        <w:t>:314), harga adalah sejumlah uang yang dikenakan untuk barang atau jasa.Lebih luasnya, harga adalah jumlah dari seluruh nilai yang dikeluarkan konsumen dengan tujuan untuk mendapatkan kelebihan dari penggunaan barang atau jasa</w:t>
      </w:r>
      <w:r w:rsidRPr="008A0B63">
        <w:rPr>
          <w:rFonts w:ascii="Times New Roman" w:hAnsi="Times New Roman" w:cs="Times New Roman"/>
          <w:lang w:val="en-US"/>
        </w:rPr>
        <w:t>.</w:t>
      </w:r>
      <w:r w:rsidRPr="008A0B63">
        <w:rPr>
          <w:rFonts w:ascii="Times New Roman" w:hAnsi="Times New Roman" w:cs="Times New Roman"/>
        </w:rPr>
        <w:t>Selanjutnya, secara umum ada tiga strategi yang dapat digunakan dalam menetapkan harga, yaitu:</w:t>
      </w:r>
    </w:p>
    <w:p w:rsidR="00B43192" w:rsidRPr="008A0B63" w:rsidRDefault="00B43192" w:rsidP="00BA0C44">
      <w:pPr>
        <w:pStyle w:val="ListParagraph"/>
        <w:spacing w:line="480" w:lineRule="auto"/>
        <w:ind w:left="1440" w:right="-2"/>
        <w:jc w:val="both"/>
        <w:rPr>
          <w:rFonts w:ascii="Times New Roman" w:hAnsi="Times New Roman" w:cs="Times New Roman"/>
        </w:rPr>
      </w:pPr>
      <w:r w:rsidRPr="008A0B63">
        <w:rPr>
          <w:rFonts w:ascii="Times New Roman" w:hAnsi="Times New Roman" w:cs="Times New Roman"/>
        </w:rPr>
        <w:t xml:space="preserve">1. </w:t>
      </w:r>
      <w:r w:rsidRPr="008A0B63">
        <w:rPr>
          <w:rFonts w:ascii="Times New Roman" w:hAnsi="Times New Roman" w:cs="Times New Roman"/>
          <w:b/>
          <w:i/>
        </w:rPr>
        <w:t>Customer Value – Based Pricing</w:t>
      </w:r>
    </w:p>
    <w:p w:rsidR="00B43192" w:rsidRPr="00485954" w:rsidRDefault="00B43192" w:rsidP="00BA0C44">
      <w:pPr>
        <w:pStyle w:val="ListParagraph"/>
        <w:spacing w:line="480" w:lineRule="auto"/>
        <w:ind w:left="1418" w:firstLine="850"/>
        <w:jc w:val="both"/>
        <w:rPr>
          <w:rFonts w:ascii="Times New Roman" w:hAnsi="Times New Roman" w:cs="Times New Roman"/>
        </w:rPr>
      </w:pPr>
      <w:proofErr w:type="gramStart"/>
      <w:r w:rsidRPr="00485954">
        <w:rPr>
          <w:rFonts w:ascii="Times New Roman" w:hAnsi="Times New Roman" w:cs="Times New Roman"/>
        </w:rPr>
        <w:t>Menetapkan harga berdasarkan pada persepsi pembeli tentang nilai, bukannya pada biaya yang ditanggung oleh penjual.Penetapan harga berdasarkan nilai harus dapat menawarkan kombinasi yang benar-benar tepat antara kualitas dan layanan yang bagus pada harga yang wajar.Perusahaan bukannya memotong harga untuk menandingi pesaing, tetapi memberikan pelayanan yang bernilai tambah untuk mendeferensiasikan tawaran perusahaan.</w:t>
      </w:r>
      <w:proofErr w:type="gramEnd"/>
      <w:r w:rsidRPr="00485954">
        <w:rPr>
          <w:rFonts w:ascii="Times New Roman" w:hAnsi="Times New Roman" w:cs="Times New Roman"/>
        </w:rPr>
        <w:t xml:space="preserve"> Strategi ini dibagi menjadi dua:</w:t>
      </w:r>
    </w:p>
    <w:p w:rsidR="00B43192" w:rsidRPr="00485954" w:rsidRDefault="00B43192" w:rsidP="00BA0C44">
      <w:pPr>
        <w:pStyle w:val="ListParagraph"/>
        <w:spacing w:line="480" w:lineRule="auto"/>
        <w:ind w:left="1418"/>
        <w:jc w:val="both"/>
        <w:rPr>
          <w:rFonts w:ascii="Times New Roman" w:hAnsi="Times New Roman" w:cs="Times New Roman"/>
        </w:rPr>
      </w:pPr>
      <w:r w:rsidRPr="00485954">
        <w:rPr>
          <w:rFonts w:ascii="Times New Roman" w:hAnsi="Times New Roman" w:cs="Times New Roman"/>
        </w:rPr>
        <w:t xml:space="preserve">a. </w:t>
      </w:r>
      <w:r w:rsidRPr="00B41922">
        <w:rPr>
          <w:rFonts w:ascii="Times New Roman" w:hAnsi="Times New Roman" w:cs="Times New Roman"/>
          <w:i/>
        </w:rPr>
        <w:t>Good – Value Pricing</w:t>
      </w:r>
    </w:p>
    <w:p w:rsidR="00B43192" w:rsidRPr="00485954" w:rsidRDefault="00B43192" w:rsidP="00BA0C44">
      <w:pPr>
        <w:pStyle w:val="ListParagraph"/>
        <w:spacing w:line="480" w:lineRule="auto"/>
        <w:ind w:left="1418" w:firstLine="850"/>
        <w:jc w:val="both"/>
        <w:rPr>
          <w:rFonts w:ascii="Times New Roman" w:hAnsi="Times New Roman" w:cs="Times New Roman"/>
        </w:rPr>
      </w:pPr>
      <w:proofErr w:type="gramStart"/>
      <w:r w:rsidRPr="00485954">
        <w:rPr>
          <w:rFonts w:ascii="Times New Roman" w:hAnsi="Times New Roman" w:cs="Times New Roman"/>
        </w:rPr>
        <w:t>Strategi ini menawarkan kombinasi kualitas dan pelayanan yang baik pada harga yang wajar.</w:t>
      </w:r>
      <w:proofErr w:type="gramEnd"/>
    </w:p>
    <w:p w:rsidR="00B43192" w:rsidRPr="00485954" w:rsidRDefault="00B43192" w:rsidP="00BA0C44">
      <w:pPr>
        <w:pStyle w:val="ListParagraph"/>
        <w:spacing w:line="480" w:lineRule="auto"/>
        <w:ind w:left="1418"/>
        <w:jc w:val="both"/>
        <w:rPr>
          <w:rFonts w:ascii="Times New Roman" w:hAnsi="Times New Roman" w:cs="Times New Roman"/>
        </w:rPr>
      </w:pPr>
      <w:proofErr w:type="gramStart"/>
      <w:r w:rsidRPr="00485954">
        <w:rPr>
          <w:rFonts w:ascii="Times New Roman" w:hAnsi="Times New Roman" w:cs="Times New Roman"/>
        </w:rPr>
        <w:t>b</w:t>
      </w:r>
      <w:proofErr w:type="gramEnd"/>
      <w:r w:rsidRPr="00485954">
        <w:rPr>
          <w:rFonts w:ascii="Times New Roman" w:hAnsi="Times New Roman" w:cs="Times New Roman"/>
        </w:rPr>
        <w:t xml:space="preserve">. </w:t>
      </w:r>
      <w:r w:rsidRPr="00B41922">
        <w:rPr>
          <w:rFonts w:ascii="Times New Roman" w:hAnsi="Times New Roman" w:cs="Times New Roman"/>
          <w:i/>
        </w:rPr>
        <w:t>Value – Added Pricing</w:t>
      </w:r>
    </w:p>
    <w:p w:rsidR="00B43192" w:rsidRPr="00A23797" w:rsidRDefault="00B43192" w:rsidP="00BA0C44">
      <w:pPr>
        <w:pStyle w:val="ListParagraph"/>
        <w:spacing w:line="480" w:lineRule="auto"/>
        <w:ind w:left="1418" w:firstLine="850"/>
        <w:jc w:val="both"/>
        <w:rPr>
          <w:rFonts w:ascii="Times New Roman" w:hAnsi="Times New Roman" w:cs="Times New Roman"/>
          <w:lang w:val="en-US"/>
        </w:rPr>
      </w:pPr>
      <w:r w:rsidRPr="00485954">
        <w:rPr>
          <w:rFonts w:ascii="Times New Roman" w:hAnsi="Times New Roman" w:cs="Times New Roman"/>
        </w:rPr>
        <w:t xml:space="preserve">Pada strategi ini, daripada memotong harga agar </w:t>
      </w:r>
      <w:proofErr w:type="gramStart"/>
      <w:r w:rsidRPr="00485954">
        <w:rPr>
          <w:rFonts w:ascii="Times New Roman" w:hAnsi="Times New Roman" w:cs="Times New Roman"/>
        </w:rPr>
        <w:t>sama</w:t>
      </w:r>
      <w:proofErr w:type="gramEnd"/>
      <w:r w:rsidRPr="00485954">
        <w:rPr>
          <w:rFonts w:ascii="Times New Roman" w:hAnsi="Times New Roman" w:cs="Times New Roman"/>
        </w:rPr>
        <w:t xml:space="preserve"> dengan kompetitor, perusahaan memilih untuk menggunakan pendekatan penambahan nilai pada fitur dan pelayanan untuk membuat diferensiasi </w:t>
      </w:r>
      <w:r w:rsidRPr="00485954">
        <w:rPr>
          <w:rFonts w:ascii="Times New Roman" w:hAnsi="Times New Roman" w:cs="Times New Roman"/>
        </w:rPr>
        <w:lastRenderedPageBreak/>
        <w:t>pada penawaran mereka yang kemudian akan menaikan harga dari penawaran tersebut.</w:t>
      </w:r>
    </w:p>
    <w:p w:rsidR="00B43192" w:rsidRPr="00240C26" w:rsidRDefault="00B43192" w:rsidP="00BA0C44">
      <w:pPr>
        <w:pStyle w:val="ListParagraph"/>
        <w:spacing w:line="480" w:lineRule="auto"/>
        <w:ind w:left="1418"/>
        <w:jc w:val="both"/>
        <w:rPr>
          <w:rFonts w:ascii="Times New Roman" w:hAnsi="Times New Roman" w:cs="Times New Roman"/>
          <w:b/>
        </w:rPr>
      </w:pPr>
      <w:r w:rsidRPr="00240C26">
        <w:rPr>
          <w:rFonts w:ascii="Times New Roman" w:hAnsi="Times New Roman" w:cs="Times New Roman"/>
          <w:b/>
        </w:rPr>
        <w:t xml:space="preserve">2. </w:t>
      </w:r>
      <w:r w:rsidRPr="00B41922">
        <w:rPr>
          <w:rFonts w:ascii="Times New Roman" w:hAnsi="Times New Roman" w:cs="Times New Roman"/>
          <w:b/>
          <w:i/>
        </w:rPr>
        <w:t>Cost – Based Pricing</w:t>
      </w:r>
    </w:p>
    <w:p w:rsidR="00B43192" w:rsidRPr="00485954" w:rsidRDefault="00B43192" w:rsidP="00BA0C44">
      <w:pPr>
        <w:pStyle w:val="ListParagraph"/>
        <w:spacing w:line="480" w:lineRule="auto"/>
        <w:ind w:left="1418" w:firstLine="850"/>
        <w:jc w:val="both"/>
        <w:rPr>
          <w:rFonts w:ascii="Times New Roman" w:hAnsi="Times New Roman" w:cs="Times New Roman"/>
        </w:rPr>
      </w:pPr>
      <w:proofErr w:type="gramStart"/>
      <w:r w:rsidRPr="00485954">
        <w:rPr>
          <w:rFonts w:ascii="Times New Roman" w:hAnsi="Times New Roman" w:cs="Times New Roman"/>
        </w:rPr>
        <w:t>Strategi ini meliputi penetapan harga berdasarkan biaya untuk memproduksi, distribusi, dan menjual produk ditambah dengan tingkat pengembalian untuk upaya da</w:t>
      </w:r>
      <w:r>
        <w:rPr>
          <w:rFonts w:ascii="Times New Roman" w:hAnsi="Times New Roman" w:cs="Times New Roman"/>
        </w:rPr>
        <w:tab/>
      </w:r>
      <w:r w:rsidRPr="00485954">
        <w:rPr>
          <w:rFonts w:ascii="Times New Roman" w:hAnsi="Times New Roman" w:cs="Times New Roman"/>
        </w:rPr>
        <w:t>n resiko.</w:t>
      </w:r>
      <w:proofErr w:type="gramEnd"/>
      <w:r w:rsidRPr="00485954">
        <w:rPr>
          <w:rFonts w:ascii="Times New Roman" w:hAnsi="Times New Roman" w:cs="Times New Roman"/>
        </w:rPr>
        <w:t xml:space="preserve"> Penetapan harga berdasarkan biaya, dapat dibagi lagi menjadi dua:</w:t>
      </w:r>
    </w:p>
    <w:p w:rsidR="00B43192" w:rsidRPr="00485954" w:rsidRDefault="00B43192" w:rsidP="00BA0C44">
      <w:pPr>
        <w:pStyle w:val="ListParagraph"/>
        <w:spacing w:line="480" w:lineRule="auto"/>
        <w:ind w:left="1418"/>
        <w:jc w:val="both"/>
        <w:rPr>
          <w:rFonts w:ascii="Times New Roman" w:hAnsi="Times New Roman" w:cs="Times New Roman"/>
        </w:rPr>
      </w:pPr>
      <w:r w:rsidRPr="00485954">
        <w:rPr>
          <w:rFonts w:ascii="Times New Roman" w:hAnsi="Times New Roman" w:cs="Times New Roman"/>
        </w:rPr>
        <w:t xml:space="preserve">a. </w:t>
      </w:r>
      <w:r w:rsidRPr="00B41922">
        <w:rPr>
          <w:rFonts w:ascii="Times New Roman" w:hAnsi="Times New Roman" w:cs="Times New Roman"/>
          <w:i/>
        </w:rPr>
        <w:t>Cost – Plus Pricing</w:t>
      </w:r>
    </w:p>
    <w:p w:rsidR="00B43192" w:rsidRPr="00485954" w:rsidRDefault="00B43192" w:rsidP="00BA0C44">
      <w:pPr>
        <w:pStyle w:val="ListParagraph"/>
        <w:spacing w:line="480" w:lineRule="auto"/>
        <w:ind w:left="1418" w:firstLine="850"/>
        <w:jc w:val="both"/>
        <w:rPr>
          <w:rFonts w:ascii="Times New Roman" w:hAnsi="Times New Roman" w:cs="Times New Roman"/>
        </w:rPr>
      </w:pPr>
      <w:proofErr w:type="gramStart"/>
      <w:r w:rsidRPr="00485954">
        <w:rPr>
          <w:rFonts w:ascii="Times New Roman" w:hAnsi="Times New Roman" w:cs="Times New Roman"/>
        </w:rPr>
        <w:t>Strategi ini dilakukan dengan menaikkan harga dengan menambahkan tingkat keuntungan yang diinginkan ke dalam biaya sebuah produk.</w:t>
      </w:r>
      <w:proofErr w:type="gramEnd"/>
    </w:p>
    <w:p w:rsidR="00B43192" w:rsidRPr="00485954" w:rsidRDefault="00B43192" w:rsidP="00BA0C44">
      <w:pPr>
        <w:pStyle w:val="ListParagraph"/>
        <w:spacing w:line="480" w:lineRule="auto"/>
        <w:ind w:left="1418"/>
        <w:jc w:val="both"/>
        <w:rPr>
          <w:rFonts w:ascii="Times New Roman" w:hAnsi="Times New Roman" w:cs="Times New Roman"/>
        </w:rPr>
      </w:pPr>
      <w:proofErr w:type="gramStart"/>
      <w:r w:rsidRPr="00485954">
        <w:rPr>
          <w:rFonts w:ascii="Times New Roman" w:hAnsi="Times New Roman" w:cs="Times New Roman"/>
        </w:rPr>
        <w:t>b</w:t>
      </w:r>
      <w:proofErr w:type="gramEnd"/>
      <w:r w:rsidRPr="00485954">
        <w:rPr>
          <w:rFonts w:ascii="Times New Roman" w:hAnsi="Times New Roman" w:cs="Times New Roman"/>
        </w:rPr>
        <w:t xml:space="preserve">. </w:t>
      </w:r>
      <w:r w:rsidRPr="00B41922">
        <w:rPr>
          <w:rFonts w:ascii="Times New Roman" w:hAnsi="Times New Roman" w:cs="Times New Roman"/>
          <w:i/>
        </w:rPr>
        <w:t xml:space="preserve">Break – Even Analysis </w:t>
      </w:r>
      <w:r w:rsidRPr="00B41922">
        <w:rPr>
          <w:rFonts w:ascii="Times New Roman" w:hAnsi="Times New Roman" w:cs="Times New Roman"/>
        </w:rPr>
        <w:t>dan</w:t>
      </w:r>
      <w:r w:rsidRPr="00B41922">
        <w:rPr>
          <w:rFonts w:ascii="Times New Roman" w:hAnsi="Times New Roman" w:cs="Times New Roman"/>
          <w:i/>
        </w:rPr>
        <w:t xml:space="preserve"> Target Profit Pricing</w:t>
      </w:r>
    </w:p>
    <w:p w:rsidR="00B43192" w:rsidRDefault="00B43192" w:rsidP="00BA0C44">
      <w:pPr>
        <w:pStyle w:val="ListParagraph"/>
        <w:spacing w:line="480" w:lineRule="auto"/>
        <w:ind w:left="1418" w:firstLine="850"/>
        <w:jc w:val="both"/>
        <w:rPr>
          <w:rFonts w:ascii="Times New Roman" w:hAnsi="Times New Roman" w:cs="Times New Roman"/>
          <w:lang w:val="en-US"/>
        </w:rPr>
      </w:pPr>
      <w:r w:rsidRPr="00485954">
        <w:rPr>
          <w:rFonts w:ascii="Times New Roman" w:hAnsi="Times New Roman" w:cs="Times New Roman"/>
        </w:rPr>
        <w:t xml:space="preserve">Pada strategi ini perusahaan berusaha untuk menentukan harga dimana </w:t>
      </w:r>
      <w:proofErr w:type="gramStart"/>
      <w:r w:rsidRPr="00485954">
        <w:rPr>
          <w:rFonts w:ascii="Times New Roman" w:hAnsi="Times New Roman" w:cs="Times New Roman"/>
        </w:rPr>
        <w:t>akan</w:t>
      </w:r>
      <w:proofErr w:type="gramEnd"/>
      <w:r w:rsidRPr="00485954">
        <w:rPr>
          <w:rFonts w:ascii="Times New Roman" w:hAnsi="Times New Roman" w:cs="Times New Roman"/>
        </w:rPr>
        <w:t xml:space="preserve"> mencapai titik impas atau membuat target pengembalian yang dicari.</w:t>
      </w:r>
    </w:p>
    <w:p w:rsidR="00B43192" w:rsidRPr="007607F5" w:rsidRDefault="00B43192" w:rsidP="00BA0C44">
      <w:pPr>
        <w:pStyle w:val="ListParagraph"/>
        <w:spacing w:line="480" w:lineRule="auto"/>
        <w:ind w:left="1418"/>
        <w:jc w:val="both"/>
        <w:rPr>
          <w:rFonts w:ascii="Times New Roman" w:hAnsi="Times New Roman" w:cs="Times New Roman"/>
          <w:lang w:val="en-US"/>
        </w:rPr>
      </w:pPr>
    </w:p>
    <w:p w:rsidR="00B43192" w:rsidRPr="007607F5" w:rsidRDefault="00B43192" w:rsidP="00BA0C44">
      <w:pPr>
        <w:pStyle w:val="ListParagraph"/>
        <w:spacing w:line="480" w:lineRule="auto"/>
        <w:ind w:left="1418"/>
        <w:jc w:val="both"/>
        <w:rPr>
          <w:rFonts w:ascii="Times New Roman" w:hAnsi="Times New Roman" w:cs="Times New Roman"/>
          <w:b/>
        </w:rPr>
      </w:pPr>
      <w:r w:rsidRPr="007607F5">
        <w:rPr>
          <w:rFonts w:ascii="Times New Roman" w:hAnsi="Times New Roman" w:cs="Times New Roman"/>
          <w:b/>
        </w:rPr>
        <w:t xml:space="preserve">3. </w:t>
      </w:r>
      <w:r w:rsidRPr="00B41922">
        <w:rPr>
          <w:rFonts w:ascii="Times New Roman" w:hAnsi="Times New Roman" w:cs="Times New Roman"/>
          <w:b/>
          <w:i/>
        </w:rPr>
        <w:t>Competition – Based Pricing</w:t>
      </w:r>
    </w:p>
    <w:p w:rsidR="00B43192" w:rsidRDefault="00B43192" w:rsidP="00BA0C44">
      <w:pPr>
        <w:pStyle w:val="ListParagraph"/>
        <w:spacing w:line="480" w:lineRule="auto"/>
        <w:ind w:left="1418" w:firstLine="850"/>
        <w:jc w:val="both"/>
        <w:rPr>
          <w:rFonts w:ascii="Times New Roman" w:hAnsi="Times New Roman" w:cs="Times New Roman"/>
        </w:rPr>
      </w:pPr>
      <w:r w:rsidRPr="00485954">
        <w:rPr>
          <w:rFonts w:ascii="Times New Roman" w:hAnsi="Times New Roman" w:cs="Times New Roman"/>
        </w:rPr>
        <w:t xml:space="preserve">Menetapkan harga berdasarkan harga-harga yang ditetapkan oleh para pesaing untuk produk ataupun jasa yang </w:t>
      </w:r>
      <w:proofErr w:type="gramStart"/>
      <w:r w:rsidRPr="00485954">
        <w:rPr>
          <w:rFonts w:ascii="Times New Roman" w:hAnsi="Times New Roman" w:cs="Times New Roman"/>
        </w:rPr>
        <w:t>sama</w:t>
      </w:r>
      <w:proofErr w:type="gramEnd"/>
      <w:r w:rsidRPr="00485954">
        <w:rPr>
          <w:rFonts w:ascii="Times New Roman" w:hAnsi="Times New Roman" w:cs="Times New Roman"/>
        </w:rPr>
        <w:t xml:space="preserve">. Metode ini tidak selalu berarti menetapkan harga yang persis </w:t>
      </w:r>
      <w:proofErr w:type="gramStart"/>
      <w:r w:rsidRPr="00485954">
        <w:rPr>
          <w:rFonts w:ascii="Times New Roman" w:hAnsi="Times New Roman" w:cs="Times New Roman"/>
        </w:rPr>
        <w:t>sama</w:t>
      </w:r>
      <w:proofErr w:type="gramEnd"/>
      <w:r w:rsidRPr="00485954">
        <w:rPr>
          <w:rFonts w:ascii="Times New Roman" w:hAnsi="Times New Roman" w:cs="Times New Roman"/>
        </w:rPr>
        <w:t xml:space="preserve"> dengan pesaing, namun bisa pula menggunakan harga pesaing sebagai patokan atau pembanding untuk penetapan harga jasa perusahaan.</w:t>
      </w:r>
    </w:p>
    <w:p w:rsidR="00B43192" w:rsidRDefault="00B43192" w:rsidP="00BA0C44">
      <w:pPr>
        <w:pStyle w:val="ListParagraph"/>
        <w:spacing w:line="480" w:lineRule="auto"/>
        <w:ind w:left="1418" w:firstLine="850"/>
        <w:jc w:val="both"/>
        <w:rPr>
          <w:rFonts w:ascii="Times New Roman" w:hAnsi="Times New Roman" w:cs="Times New Roman"/>
          <w:color w:val="111111"/>
        </w:rPr>
      </w:pPr>
      <w:r w:rsidRPr="008A0B63">
        <w:rPr>
          <w:rFonts w:ascii="Times New Roman" w:hAnsi="Times New Roman" w:cs="Times New Roman"/>
        </w:rPr>
        <w:t xml:space="preserve">Metode penentuan harga yang digunakan oleh manajemen dari </w:t>
      </w:r>
      <w:r>
        <w:rPr>
          <w:rFonts w:ascii="Times New Roman" w:hAnsi="Times New Roman" w:cs="Times New Roman"/>
        </w:rPr>
        <w:t>“Quadro Coffee”</w:t>
      </w:r>
      <w:r w:rsidRPr="008A0B63">
        <w:rPr>
          <w:rFonts w:ascii="Times New Roman" w:hAnsi="Times New Roman" w:cs="Times New Roman"/>
        </w:rPr>
        <w:t xml:space="preserve">adalah strategi penetapan harga berdasarkan </w:t>
      </w:r>
      <w:r w:rsidRPr="008A0B63">
        <w:rPr>
          <w:rFonts w:ascii="Times New Roman" w:hAnsi="Times New Roman" w:cs="Times New Roman"/>
          <w:lang w:val="sv-SE"/>
        </w:rPr>
        <w:t>nilai</w:t>
      </w:r>
      <w:r w:rsidRPr="008A0B63">
        <w:rPr>
          <w:rFonts w:ascii="Times New Roman" w:hAnsi="Times New Roman" w:cs="Times New Roman"/>
        </w:rPr>
        <w:t xml:space="preserve"> pelanggan (</w:t>
      </w:r>
      <w:r w:rsidRPr="008A0B63">
        <w:rPr>
          <w:rFonts w:ascii="Times New Roman" w:hAnsi="Times New Roman" w:cs="Times New Roman"/>
          <w:i/>
        </w:rPr>
        <w:t>Customer Value-Based Pricing</w:t>
      </w:r>
      <w:proofErr w:type="gramStart"/>
      <w:r w:rsidRPr="008A0B63">
        <w:rPr>
          <w:rFonts w:ascii="Times New Roman" w:hAnsi="Times New Roman" w:cs="Times New Roman"/>
        </w:rPr>
        <w:t>)</w:t>
      </w:r>
      <w:r w:rsidRPr="008A0B63">
        <w:rPr>
          <w:rFonts w:ascii="Times New Roman" w:hAnsi="Times New Roman" w:cs="Times New Roman"/>
          <w:lang w:val="en-US"/>
        </w:rPr>
        <w:t>dan</w:t>
      </w:r>
      <w:proofErr w:type="gramEnd"/>
      <w:r w:rsidRPr="008A0B63">
        <w:rPr>
          <w:rFonts w:ascii="Times New Roman" w:hAnsi="Times New Roman" w:cs="Times New Roman"/>
          <w:lang w:val="en-US"/>
        </w:rPr>
        <w:t xml:space="preserve"> penetapan harga </w:t>
      </w:r>
      <w:r w:rsidRPr="008A0B63">
        <w:rPr>
          <w:rFonts w:ascii="Times New Roman" w:hAnsi="Times New Roman" w:cs="Times New Roman"/>
          <w:lang w:val="en-US"/>
        </w:rPr>
        <w:lastRenderedPageBreak/>
        <w:t xml:space="preserve">berdasarkan </w:t>
      </w:r>
      <w:r w:rsidRPr="008A0B63">
        <w:rPr>
          <w:rFonts w:ascii="Times New Roman" w:hAnsi="Times New Roman" w:cs="Times New Roman"/>
        </w:rPr>
        <w:t xml:space="preserve">persaingan / Competition – Based Pricing, dimana manajemen </w:t>
      </w:r>
      <w:r>
        <w:rPr>
          <w:rFonts w:ascii="Times New Roman" w:hAnsi="Times New Roman" w:cs="Times New Roman"/>
        </w:rPr>
        <w:t xml:space="preserve">“Quadro Coffee” </w:t>
      </w:r>
      <w:r w:rsidRPr="008A0B63">
        <w:rPr>
          <w:rFonts w:ascii="Times New Roman" w:hAnsi="Times New Roman" w:cs="Times New Roman"/>
        </w:rPr>
        <w:t xml:space="preserve">akan menetapkan harga dibawah pesaing langsungnya. Namun, </w:t>
      </w:r>
      <w:r>
        <w:rPr>
          <w:rFonts w:ascii="Times New Roman" w:hAnsi="Times New Roman" w:cs="Times New Roman"/>
        </w:rPr>
        <w:t xml:space="preserve">“Quadro Coffee” </w:t>
      </w:r>
      <w:r w:rsidRPr="008A0B63">
        <w:rPr>
          <w:rFonts w:ascii="Times New Roman" w:hAnsi="Times New Roman" w:cs="Times New Roman"/>
        </w:rPr>
        <w:t xml:space="preserve">juga memberikan nilai tambah dari pesaing seperti </w:t>
      </w:r>
      <w:r w:rsidRPr="008A0B63">
        <w:rPr>
          <w:rFonts w:ascii="Times New Roman" w:hAnsi="Times New Roman" w:cs="Times New Roman"/>
          <w:lang w:val="en-US"/>
        </w:rPr>
        <w:t xml:space="preserve">pengunjung dapat membeli teh yang disediakan di </w:t>
      </w:r>
      <w:r>
        <w:rPr>
          <w:rFonts w:ascii="Times New Roman" w:hAnsi="Times New Roman" w:cs="Times New Roman"/>
        </w:rPr>
        <w:t>“Quadro Coffee”</w:t>
      </w:r>
      <w:r w:rsidRPr="008A0B63">
        <w:rPr>
          <w:rFonts w:ascii="Times New Roman" w:hAnsi="Times New Roman" w:cs="Times New Roman"/>
          <w:lang w:val="en-US"/>
        </w:rPr>
        <w:t xml:space="preserve"> dalam bentuk </w:t>
      </w:r>
      <w:r w:rsidRPr="008A0B63">
        <w:rPr>
          <w:rFonts w:ascii="Times New Roman" w:hAnsi="Times New Roman" w:cs="Times New Roman"/>
          <w:i/>
          <w:lang w:val="en-US"/>
        </w:rPr>
        <w:t xml:space="preserve">loose </w:t>
      </w:r>
      <w:proofErr w:type="gramStart"/>
      <w:r w:rsidRPr="008A0B63">
        <w:rPr>
          <w:rFonts w:ascii="Times New Roman" w:hAnsi="Times New Roman" w:cs="Times New Roman"/>
          <w:i/>
          <w:lang w:val="en-US"/>
        </w:rPr>
        <w:t>leaf</w:t>
      </w:r>
      <w:r w:rsidRPr="008A0B63">
        <w:rPr>
          <w:rFonts w:ascii="Times New Roman" w:hAnsi="Times New Roman" w:cs="Times New Roman"/>
          <w:lang w:val="en-US"/>
        </w:rPr>
        <w:t xml:space="preserve">  dan</w:t>
      </w:r>
      <w:proofErr w:type="gramEnd"/>
      <w:r w:rsidRPr="008A0B63">
        <w:rPr>
          <w:rFonts w:ascii="Times New Roman" w:hAnsi="Times New Roman" w:cs="Times New Roman"/>
          <w:lang w:val="en-US"/>
        </w:rPr>
        <w:t xml:space="preserve"> juga </w:t>
      </w:r>
      <w:r>
        <w:rPr>
          <w:rFonts w:ascii="Times New Roman" w:hAnsi="Times New Roman" w:cs="Times New Roman"/>
        </w:rPr>
        <w:t xml:space="preserve">“Quadro Coffee” </w:t>
      </w:r>
      <w:r w:rsidRPr="008A0B63">
        <w:rPr>
          <w:rFonts w:ascii="Times New Roman" w:hAnsi="Times New Roman" w:cs="Times New Roman"/>
          <w:lang w:val="en-US"/>
        </w:rPr>
        <w:t xml:space="preserve">menyediakan layanan bagi pengunjung yang ingin </w:t>
      </w:r>
      <w:r w:rsidRPr="008A0B63">
        <w:rPr>
          <w:rFonts w:ascii="Times New Roman" w:hAnsi="Times New Roman" w:cs="Times New Roman"/>
          <w:color w:val="111111"/>
        </w:rPr>
        <w:t xml:space="preserve">bertanya atau belajar tentang cara penyajian teh, manfaat serta berbagai jenis teh, yang ditawarkan di </w:t>
      </w:r>
      <w:r>
        <w:rPr>
          <w:rFonts w:ascii="Times New Roman" w:hAnsi="Times New Roman" w:cs="Times New Roman"/>
        </w:rPr>
        <w:t>“Quadro Coffee”</w:t>
      </w:r>
      <w:r w:rsidRPr="008A0B63">
        <w:rPr>
          <w:rFonts w:ascii="Times New Roman" w:hAnsi="Times New Roman" w:cs="Times New Roman"/>
          <w:color w:val="111111"/>
          <w:lang w:val="en-US"/>
        </w:rPr>
        <w:t xml:space="preserve">. </w:t>
      </w:r>
    </w:p>
    <w:p w:rsidR="00B43192" w:rsidRPr="00E1359B" w:rsidRDefault="00B43192" w:rsidP="00B43192">
      <w:pPr>
        <w:spacing w:line="360" w:lineRule="auto"/>
        <w:jc w:val="center"/>
        <w:rPr>
          <w:rFonts w:ascii="Times New Roman" w:hAnsi="Times New Roman" w:cs="Times New Roman"/>
          <w:b/>
          <w:color w:val="111111"/>
        </w:rPr>
      </w:pPr>
      <w:r w:rsidRPr="00E1359B">
        <w:rPr>
          <w:rFonts w:ascii="Times New Roman" w:hAnsi="Times New Roman" w:cs="Times New Roman"/>
          <w:b/>
          <w:color w:val="111111"/>
        </w:rPr>
        <w:t>Tabel 4.6</w:t>
      </w:r>
    </w:p>
    <w:p w:rsidR="00B43192" w:rsidRPr="00E1359B" w:rsidRDefault="00B43192" w:rsidP="00B43192">
      <w:pPr>
        <w:spacing w:line="360" w:lineRule="auto"/>
        <w:jc w:val="center"/>
        <w:rPr>
          <w:rFonts w:ascii="Times New Roman" w:hAnsi="Times New Roman" w:cs="Times New Roman"/>
          <w:b/>
          <w:color w:val="111111"/>
        </w:rPr>
      </w:pPr>
      <w:r w:rsidRPr="00E1359B">
        <w:rPr>
          <w:rFonts w:ascii="Times New Roman" w:hAnsi="Times New Roman" w:cs="Times New Roman"/>
          <w:b/>
          <w:color w:val="111111"/>
        </w:rPr>
        <w:t>Perbandingan Harga dengan Pesaing</w:t>
      </w:r>
    </w:p>
    <w:tbl>
      <w:tblPr>
        <w:tblStyle w:val="TableGrid"/>
        <w:tblW w:w="0" w:type="auto"/>
        <w:tblInd w:w="539" w:type="dxa"/>
        <w:tblLook w:val="04A0"/>
      </w:tblPr>
      <w:tblGrid>
        <w:gridCol w:w="1274"/>
        <w:gridCol w:w="1528"/>
        <w:gridCol w:w="1417"/>
        <w:gridCol w:w="1559"/>
        <w:gridCol w:w="1736"/>
      </w:tblGrid>
      <w:tr w:rsidR="00B43192" w:rsidRPr="004A2DAF" w:rsidTr="005F1709">
        <w:tc>
          <w:tcPr>
            <w:tcW w:w="1274" w:type="dxa"/>
          </w:tcPr>
          <w:p w:rsidR="00B43192" w:rsidRPr="00376B7A" w:rsidRDefault="00B43192" w:rsidP="005F1709">
            <w:pPr>
              <w:spacing w:line="360" w:lineRule="auto"/>
              <w:jc w:val="center"/>
              <w:rPr>
                <w:rFonts w:ascii="Times New Roman" w:hAnsi="Times New Roman" w:cs="Times New Roman"/>
                <w:b/>
              </w:rPr>
            </w:pPr>
            <w:r>
              <w:rPr>
                <w:rFonts w:ascii="Times New Roman" w:hAnsi="Times New Roman" w:cs="Times New Roman"/>
                <w:b/>
              </w:rPr>
              <w:t>Produk</w:t>
            </w:r>
          </w:p>
        </w:tc>
        <w:tc>
          <w:tcPr>
            <w:tcW w:w="1528" w:type="dxa"/>
          </w:tcPr>
          <w:p w:rsidR="00B43192" w:rsidRPr="00376B7A" w:rsidRDefault="00B43192" w:rsidP="005F1709">
            <w:pPr>
              <w:spacing w:line="360" w:lineRule="auto"/>
              <w:jc w:val="center"/>
              <w:rPr>
                <w:rFonts w:ascii="Times New Roman" w:hAnsi="Times New Roman" w:cs="Times New Roman"/>
                <w:b/>
              </w:rPr>
            </w:pPr>
            <w:r>
              <w:rPr>
                <w:rFonts w:ascii="Times New Roman" w:hAnsi="Times New Roman" w:cs="Times New Roman"/>
                <w:b/>
              </w:rPr>
              <w:t>Kong Djie Coffee</w:t>
            </w:r>
          </w:p>
        </w:tc>
        <w:tc>
          <w:tcPr>
            <w:tcW w:w="1417" w:type="dxa"/>
          </w:tcPr>
          <w:p w:rsidR="00B43192" w:rsidRPr="00376B7A" w:rsidRDefault="00B43192" w:rsidP="005F1709">
            <w:pPr>
              <w:spacing w:line="360" w:lineRule="auto"/>
              <w:jc w:val="center"/>
              <w:rPr>
                <w:rFonts w:ascii="Times New Roman" w:hAnsi="Times New Roman" w:cs="Times New Roman"/>
                <w:b/>
              </w:rPr>
            </w:pPr>
            <w:r>
              <w:rPr>
                <w:rFonts w:ascii="Times New Roman" w:hAnsi="Times New Roman" w:cs="Times New Roman"/>
                <w:b/>
              </w:rPr>
              <w:t>Tatonga Coffee</w:t>
            </w:r>
          </w:p>
        </w:tc>
        <w:tc>
          <w:tcPr>
            <w:tcW w:w="1559" w:type="dxa"/>
          </w:tcPr>
          <w:p w:rsidR="00B43192" w:rsidRPr="00376B7A" w:rsidRDefault="00B43192" w:rsidP="005F1709">
            <w:pPr>
              <w:spacing w:line="360" w:lineRule="auto"/>
              <w:jc w:val="center"/>
              <w:rPr>
                <w:rFonts w:ascii="Times New Roman" w:hAnsi="Times New Roman" w:cs="Times New Roman"/>
                <w:b/>
              </w:rPr>
            </w:pPr>
            <w:r>
              <w:rPr>
                <w:rFonts w:ascii="Times New Roman" w:hAnsi="Times New Roman" w:cs="Times New Roman"/>
                <w:b/>
              </w:rPr>
              <w:t>Simplicity Coffee</w:t>
            </w:r>
          </w:p>
        </w:tc>
        <w:tc>
          <w:tcPr>
            <w:tcW w:w="1736" w:type="dxa"/>
          </w:tcPr>
          <w:p w:rsidR="00B43192" w:rsidRPr="00376B7A" w:rsidRDefault="00B43192" w:rsidP="005F1709">
            <w:pPr>
              <w:spacing w:line="360" w:lineRule="auto"/>
              <w:rPr>
                <w:rFonts w:ascii="Times New Roman" w:hAnsi="Times New Roman" w:cs="Times New Roman"/>
                <w:b/>
              </w:rPr>
            </w:pPr>
            <w:r>
              <w:rPr>
                <w:rFonts w:ascii="Times New Roman" w:hAnsi="Times New Roman" w:cs="Times New Roman"/>
                <w:b/>
              </w:rPr>
              <w:t>Quadro Coffee (Rencana)</w:t>
            </w:r>
          </w:p>
        </w:tc>
      </w:tr>
      <w:tr w:rsidR="00B43192" w:rsidRPr="004A2DAF" w:rsidTr="005F1709">
        <w:tc>
          <w:tcPr>
            <w:tcW w:w="1274" w:type="dxa"/>
          </w:tcPr>
          <w:p w:rsidR="00B43192" w:rsidRPr="00386AE5" w:rsidRDefault="00B43192" w:rsidP="005F1709">
            <w:pPr>
              <w:spacing w:line="360" w:lineRule="auto"/>
              <w:jc w:val="center"/>
              <w:rPr>
                <w:rFonts w:ascii="Times New Roman" w:hAnsi="Times New Roman" w:cs="Times New Roman"/>
              </w:rPr>
            </w:pPr>
            <w:r w:rsidRPr="00386AE5">
              <w:rPr>
                <w:rFonts w:ascii="Times New Roman" w:hAnsi="Times New Roman" w:cs="Times New Roman"/>
              </w:rPr>
              <w:t>Minuman</w:t>
            </w:r>
          </w:p>
        </w:tc>
        <w:tc>
          <w:tcPr>
            <w:tcW w:w="1528" w:type="dxa"/>
          </w:tcPr>
          <w:p w:rsidR="00B43192" w:rsidRDefault="00B43192" w:rsidP="005F1709">
            <w:pPr>
              <w:spacing w:line="360" w:lineRule="auto"/>
              <w:jc w:val="right"/>
              <w:rPr>
                <w:rFonts w:ascii="Times New Roman" w:hAnsi="Times New Roman" w:cs="Times New Roman"/>
              </w:rPr>
            </w:pPr>
            <w:r>
              <w:rPr>
                <w:rFonts w:ascii="Times New Roman" w:hAnsi="Times New Roman" w:cs="Times New Roman"/>
              </w:rPr>
              <w:t xml:space="preserve">Rp 5.000 – </w:t>
            </w:r>
          </w:p>
          <w:p w:rsidR="00B43192" w:rsidRPr="00386AE5" w:rsidRDefault="00B43192" w:rsidP="005F1709">
            <w:pPr>
              <w:spacing w:line="360" w:lineRule="auto"/>
              <w:jc w:val="right"/>
              <w:rPr>
                <w:rFonts w:ascii="Times New Roman" w:hAnsi="Times New Roman" w:cs="Times New Roman"/>
              </w:rPr>
            </w:pPr>
            <w:r>
              <w:rPr>
                <w:rFonts w:ascii="Times New Roman" w:hAnsi="Times New Roman" w:cs="Times New Roman"/>
              </w:rPr>
              <w:t>Rp 18</w:t>
            </w:r>
            <w:r w:rsidRPr="00386AE5">
              <w:rPr>
                <w:rFonts w:ascii="Times New Roman" w:hAnsi="Times New Roman" w:cs="Times New Roman"/>
              </w:rPr>
              <w:t>.000</w:t>
            </w:r>
          </w:p>
        </w:tc>
        <w:tc>
          <w:tcPr>
            <w:tcW w:w="1417" w:type="dxa"/>
          </w:tcPr>
          <w:p w:rsidR="00B43192" w:rsidRPr="00386AE5" w:rsidRDefault="00B43192" w:rsidP="005F1709">
            <w:pPr>
              <w:spacing w:line="360" w:lineRule="auto"/>
              <w:jc w:val="right"/>
              <w:rPr>
                <w:rFonts w:ascii="Times New Roman" w:hAnsi="Times New Roman" w:cs="Times New Roman"/>
              </w:rPr>
            </w:pPr>
            <w:r>
              <w:rPr>
                <w:rFonts w:ascii="Times New Roman" w:hAnsi="Times New Roman" w:cs="Times New Roman"/>
              </w:rPr>
              <w:t>Rp 20.000 – Rp40</w:t>
            </w:r>
            <w:r w:rsidRPr="00386AE5">
              <w:rPr>
                <w:rFonts w:ascii="Times New Roman" w:hAnsi="Times New Roman" w:cs="Times New Roman"/>
              </w:rPr>
              <w:t>.000</w:t>
            </w:r>
          </w:p>
        </w:tc>
        <w:tc>
          <w:tcPr>
            <w:tcW w:w="1559" w:type="dxa"/>
          </w:tcPr>
          <w:p w:rsidR="00B43192" w:rsidRPr="00386AE5" w:rsidRDefault="00B43192" w:rsidP="005F1709">
            <w:pPr>
              <w:spacing w:line="360" w:lineRule="auto"/>
              <w:jc w:val="right"/>
              <w:rPr>
                <w:rFonts w:ascii="Times New Roman" w:hAnsi="Times New Roman" w:cs="Times New Roman"/>
              </w:rPr>
            </w:pPr>
            <w:r>
              <w:rPr>
                <w:rFonts w:ascii="Times New Roman" w:hAnsi="Times New Roman" w:cs="Times New Roman"/>
              </w:rPr>
              <w:t>Rp 25.000 – Rp 35</w:t>
            </w:r>
            <w:r w:rsidRPr="00386AE5">
              <w:rPr>
                <w:rFonts w:ascii="Times New Roman" w:hAnsi="Times New Roman" w:cs="Times New Roman"/>
              </w:rPr>
              <w:t>.000</w:t>
            </w:r>
          </w:p>
        </w:tc>
        <w:tc>
          <w:tcPr>
            <w:tcW w:w="1736" w:type="dxa"/>
          </w:tcPr>
          <w:p w:rsidR="00B43192" w:rsidRDefault="00B43192" w:rsidP="005F1709">
            <w:pPr>
              <w:spacing w:line="360" w:lineRule="auto"/>
              <w:jc w:val="right"/>
              <w:rPr>
                <w:rFonts w:ascii="Times New Roman" w:hAnsi="Times New Roman" w:cs="Times New Roman"/>
              </w:rPr>
            </w:pPr>
            <w:r>
              <w:rPr>
                <w:rFonts w:ascii="Times New Roman" w:hAnsi="Times New Roman" w:cs="Times New Roman"/>
              </w:rPr>
              <w:t>Rp30.000 –</w:t>
            </w:r>
          </w:p>
          <w:p w:rsidR="00B43192" w:rsidRDefault="00B43192" w:rsidP="005F1709">
            <w:pPr>
              <w:spacing w:line="360" w:lineRule="auto"/>
              <w:jc w:val="right"/>
              <w:rPr>
                <w:rFonts w:ascii="Times New Roman" w:hAnsi="Times New Roman" w:cs="Times New Roman"/>
              </w:rPr>
            </w:pPr>
            <w:r>
              <w:rPr>
                <w:rFonts w:ascii="Times New Roman" w:hAnsi="Times New Roman" w:cs="Times New Roman"/>
              </w:rPr>
              <w:t xml:space="preserve">Rp 35.000  </w:t>
            </w:r>
          </w:p>
        </w:tc>
      </w:tr>
      <w:tr w:rsidR="00B43192" w:rsidRPr="004A2DAF" w:rsidTr="005F1709">
        <w:tc>
          <w:tcPr>
            <w:tcW w:w="1274" w:type="dxa"/>
          </w:tcPr>
          <w:p w:rsidR="00B43192" w:rsidRPr="00386AE5" w:rsidRDefault="00B43192" w:rsidP="005F1709">
            <w:pPr>
              <w:spacing w:line="360" w:lineRule="auto"/>
              <w:jc w:val="center"/>
              <w:rPr>
                <w:rFonts w:ascii="Times New Roman" w:hAnsi="Times New Roman" w:cs="Times New Roman"/>
              </w:rPr>
            </w:pPr>
            <w:r w:rsidRPr="00386AE5">
              <w:rPr>
                <w:rFonts w:ascii="Times New Roman" w:hAnsi="Times New Roman" w:cs="Times New Roman"/>
              </w:rPr>
              <w:t>Makanan</w:t>
            </w:r>
          </w:p>
        </w:tc>
        <w:tc>
          <w:tcPr>
            <w:tcW w:w="1528" w:type="dxa"/>
          </w:tcPr>
          <w:p w:rsidR="00B43192" w:rsidRDefault="00B43192" w:rsidP="005F1709">
            <w:pPr>
              <w:spacing w:line="360" w:lineRule="auto"/>
              <w:jc w:val="right"/>
              <w:rPr>
                <w:rFonts w:ascii="Times New Roman" w:hAnsi="Times New Roman" w:cs="Times New Roman"/>
              </w:rPr>
            </w:pPr>
            <w:r w:rsidRPr="00386AE5">
              <w:rPr>
                <w:rFonts w:ascii="Times New Roman" w:hAnsi="Times New Roman" w:cs="Times New Roman"/>
              </w:rPr>
              <w:t xml:space="preserve">Rp </w:t>
            </w:r>
            <w:r>
              <w:rPr>
                <w:rFonts w:ascii="Times New Roman" w:hAnsi="Times New Roman" w:cs="Times New Roman"/>
              </w:rPr>
              <w:t>6</w:t>
            </w:r>
            <w:r w:rsidRPr="00386AE5">
              <w:rPr>
                <w:rFonts w:ascii="Times New Roman" w:hAnsi="Times New Roman" w:cs="Times New Roman"/>
              </w:rPr>
              <w:t xml:space="preserve">.000 – </w:t>
            </w:r>
          </w:p>
          <w:p w:rsidR="00B43192" w:rsidRPr="00386AE5" w:rsidRDefault="00B43192" w:rsidP="005F1709">
            <w:pPr>
              <w:spacing w:line="360" w:lineRule="auto"/>
              <w:jc w:val="right"/>
              <w:rPr>
                <w:rFonts w:ascii="Times New Roman" w:hAnsi="Times New Roman" w:cs="Times New Roman"/>
              </w:rPr>
            </w:pPr>
            <w:r w:rsidRPr="00386AE5">
              <w:rPr>
                <w:rFonts w:ascii="Times New Roman" w:hAnsi="Times New Roman" w:cs="Times New Roman"/>
              </w:rPr>
              <w:t xml:space="preserve">Rp </w:t>
            </w:r>
            <w:r>
              <w:rPr>
                <w:rFonts w:ascii="Times New Roman" w:hAnsi="Times New Roman" w:cs="Times New Roman"/>
              </w:rPr>
              <w:t>35</w:t>
            </w:r>
            <w:r w:rsidRPr="00386AE5">
              <w:rPr>
                <w:rFonts w:ascii="Times New Roman" w:hAnsi="Times New Roman" w:cs="Times New Roman"/>
              </w:rPr>
              <w:t>.000</w:t>
            </w:r>
          </w:p>
        </w:tc>
        <w:tc>
          <w:tcPr>
            <w:tcW w:w="1417" w:type="dxa"/>
          </w:tcPr>
          <w:p w:rsidR="00B43192" w:rsidRPr="00386AE5" w:rsidRDefault="00B43192" w:rsidP="005F1709">
            <w:pPr>
              <w:spacing w:line="360" w:lineRule="auto"/>
              <w:jc w:val="right"/>
              <w:rPr>
                <w:rFonts w:ascii="Times New Roman" w:hAnsi="Times New Roman" w:cs="Times New Roman"/>
              </w:rPr>
            </w:pPr>
            <w:r w:rsidRPr="00386AE5">
              <w:rPr>
                <w:rFonts w:ascii="Times New Roman" w:hAnsi="Times New Roman" w:cs="Times New Roman"/>
              </w:rPr>
              <w:t xml:space="preserve">Rp </w:t>
            </w:r>
            <w:r>
              <w:rPr>
                <w:rFonts w:ascii="Times New Roman" w:hAnsi="Times New Roman" w:cs="Times New Roman"/>
              </w:rPr>
              <w:t>2</w:t>
            </w:r>
            <w:r w:rsidRPr="00386AE5">
              <w:rPr>
                <w:rFonts w:ascii="Times New Roman" w:hAnsi="Times New Roman" w:cs="Times New Roman"/>
              </w:rPr>
              <w:t xml:space="preserve">5.000 – Rp </w:t>
            </w:r>
            <w:r>
              <w:rPr>
                <w:rFonts w:ascii="Times New Roman" w:hAnsi="Times New Roman" w:cs="Times New Roman"/>
              </w:rPr>
              <w:t>40</w:t>
            </w:r>
            <w:r w:rsidRPr="00386AE5">
              <w:rPr>
                <w:rFonts w:ascii="Times New Roman" w:hAnsi="Times New Roman" w:cs="Times New Roman"/>
              </w:rPr>
              <w:t>.000</w:t>
            </w:r>
          </w:p>
        </w:tc>
        <w:tc>
          <w:tcPr>
            <w:tcW w:w="1559" w:type="dxa"/>
          </w:tcPr>
          <w:p w:rsidR="00B43192" w:rsidRPr="00386AE5" w:rsidRDefault="00B43192" w:rsidP="005F1709">
            <w:pPr>
              <w:spacing w:line="360" w:lineRule="auto"/>
              <w:jc w:val="right"/>
              <w:rPr>
                <w:rFonts w:ascii="Times New Roman" w:hAnsi="Times New Roman" w:cs="Times New Roman"/>
              </w:rPr>
            </w:pPr>
            <w:r>
              <w:rPr>
                <w:rFonts w:ascii="Times New Roman" w:hAnsi="Times New Roman" w:cs="Times New Roman"/>
              </w:rPr>
              <w:t>Rp 25</w:t>
            </w:r>
            <w:r w:rsidRPr="00386AE5">
              <w:rPr>
                <w:rFonts w:ascii="Times New Roman" w:hAnsi="Times New Roman" w:cs="Times New Roman"/>
              </w:rPr>
              <w:t>.000 – R</w:t>
            </w:r>
            <w:r>
              <w:rPr>
                <w:rFonts w:ascii="Times New Roman" w:hAnsi="Times New Roman" w:cs="Times New Roman"/>
              </w:rPr>
              <w:t>p46</w:t>
            </w:r>
            <w:r w:rsidRPr="00386AE5">
              <w:rPr>
                <w:rFonts w:ascii="Times New Roman" w:hAnsi="Times New Roman" w:cs="Times New Roman"/>
              </w:rPr>
              <w:t>.000</w:t>
            </w:r>
          </w:p>
        </w:tc>
        <w:tc>
          <w:tcPr>
            <w:tcW w:w="1736" w:type="dxa"/>
          </w:tcPr>
          <w:p w:rsidR="00B43192" w:rsidRDefault="00B43192" w:rsidP="005F1709">
            <w:pPr>
              <w:spacing w:line="360" w:lineRule="auto"/>
              <w:jc w:val="right"/>
              <w:rPr>
                <w:rFonts w:ascii="Times New Roman" w:hAnsi="Times New Roman" w:cs="Times New Roman"/>
              </w:rPr>
            </w:pPr>
            <w:r>
              <w:rPr>
                <w:rFonts w:ascii="Times New Roman" w:hAnsi="Times New Roman" w:cs="Times New Roman"/>
              </w:rPr>
              <w:t xml:space="preserve">Rp 20.000 – </w:t>
            </w:r>
          </w:p>
          <w:p w:rsidR="00B43192" w:rsidRDefault="00B43192" w:rsidP="005F1709">
            <w:pPr>
              <w:spacing w:line="360" w:lineRule="auto"/>
              <w:jc w:val="right"/>
              <w:rPr>
                <w:rFonts w:ascii="Times New Roman" w:hAnsi="Times New Roman" w:cs="Times New Roman"/>
              </w:rPr>
            </w:pPr>
            <w:r>
              <w:rPr>
                <w:rFonts w:ascii="Times New Roman" w:hAnsi="Times New Roman" w:cs="Times New Roman"/>
              </w:rPr>
              <w:t>Rp 32.000</w:t>
            </w:r>
          </w:p>
        </w:tc>
      </w:tr>
    </w:tbl>
    <w:p w:rsidR="00B43192" w:rsidRPr="00BA0C44" w:rsidRDefault="00B43192" w:rsidP="00BA0C44">
      <w:pPr>
        <w:pStyle w:val="ListParagraph"/>
        <w:spacing w:line="360" w:lineRule="auto"/>
        <w:ind w:left="1418" w:firstLine="850"/>
        <w:jc w:val="both"/>
        <w:rPr>
          <w:rFonts w:ascii="Times New Roman" w:hAnsi="Times New Roman" w:cs="Times New Roman"/>
          <w:lang w:val="id-ID"/>
        </w:rPr>
      </w:pPr>
      <w:r>
        <w:rPr>
          <w:rFonts w:ascii="Times New Roman" w:hAnsi="Times New Roman" w:cs="Times New Roman"/>
        </w:rPr>
        <w:t>Sumber: Diolah oleh “Quadro Coffee”</w:t>
      </w:r>
    </w:p>
    <w:p w:rsidR="00B43192" w:rsidRDefault="00B43192" w:rsidP="00B43192">
      <w:pPr>
        <w:spacing w:line="360" w:lineRule="auto"/>
        <w:jc w:val="center"/>
        <w:rPr>
          <w:rFonts w:ascii="Times New Roman" w:hAnsi="Times New Roman" w:cs="Times New Roman"/>
        </w:rPr>
      </w:pPr>
    </w:p>
    <w:p w:rsidR="00B43192" w:rsidRPr="00E1359B" w:rsidRDefault="00B43192" w:rsidP="00BA0B1A">
      <w:pPr>
        <w:spacing w:line="360" w:lineRule="auto"/>
        <w:jc w:val="center"/>
        <w:rPr>
          <w:rFonts w:ascii="Times New Roman" w:hAnsi="Times New Roman" w:cs="Times New Roman"/>
          <w:b/>
        </w:rPr>
      </w:pPr>
      <w:r w:rsidRPr="00E1359B">
        <w:rPr>
          <w:rFonts w:ascii="Times New Roman" w:hAnsi="Times New Roman" w:cs="Times New Roman"/>
          <w:b/>
        </w:rPr>
        <w:t>Tabel 4.7</w:t>
      </w:r>
    </w:p>
    <w:p w:rsidR="00B43192" w:rsidRPr="00E1359B" w:rsidRDefault="00B43192" w:rsidP="00BA0B1A">
      <w:pPr>
        <w:spacing w:line="360" w:lineRule="auto"/>
        <w:jc w:val="center"/>
        <w:rPr>
          <w:rFonts w:ascii="Times New Roman" w:hAnsi="Times New Roman" w:cs="Times New Roman"/>
          <w:b/>
        </w:rPr>
      </w:pPr>
      <w:r w:rsidRPr="00E1359B">
        <w:rPr>
          <w:rFonts w:ascii="Times New Roman" w:hAnsi="Times New Roman" w:cs="Times New Roman"/>
          <w:b/>
        </w:rPr>
        <w:t xml:space="preserve">Harga Pokok Produksi </w:t>
      </w:r>
      <w:r w:rsidRPr="00E1359B">
        <w:rPr>
          <w:rFonts w:ascii="Times New Roman" w:hAnsi="Times New Roman" w:cs="Times New Roman"/>
          <w:b/>
          <w:i/>
        </w:rPr>
        <w:t>Pour Over</w:t>
      </w:r>
    </w:p>
    <w:p w:rsidR="00B43192" w:rsidRPr="00E1359B" w:rsidRDefault="00B43192" w:rsidP="00B43192">
      <w:pPr>
        <w:jc w:val="center"/>
        <w:rPr>
          <w:rFonts w:ascii="Times New Roman" w:hAnsi="Times New Roman" w:cs="Times New Roman"/>
        </w:rPr>
      </w:pPr>
      <w:r>
        <w:rPr>
          <w:noProof/>
          <w:lang w:val="id-ID" w:eastAsia="id-ID"/>
        </w:rPr>
        <w:drawing>
          <wp:inline distT="0" distB="0" distL="0" distR="0">
            <wp:extent cx="3686051" cy="1057264"/>
            <wp:effectExtent l="19050" t="0" r="0" b="0"/>
            <wp:docPr id="20" name="Picture 19"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18160" t="26136" r="52567" b="58895"/>
                    <a:stretch>
                      <a:fillRect/>
                    </a:stretch>
                  </pic:blipFill>
                  <pic:spPr>
                    <a:xfrm>
                      <a:off x="0" y="0"/>
                      <a:ext cx="3686051" cy="1057264"/>
                    </a:xfrm>
                    <a:prstGeom prst="rect">
                      <a:avLst/>
                    </a:prstGeom>
                  </pic:spPr>
                </pic:pic>
              </a:graphicData>
            </a:graphic>
          </wp:inline>
        </w:drawing>
      </w:r>
    </w:p>
    <w:p w:rsidR="00B43192" w:rsidRDefault="00B43192" w:rsidP="00B43192">
      <w:pPr>
        <w:tabs>
          <w:tab w:val="left" w:pos="2268"/>
        </w:tabs>
        <w:spacing w:line="360" w:lineRule="auto"/>
        <w:jc w:val="both"/>
        <w:rPr>
          <w:rFonts w:ascii="Times New Roman" w:hAnsi="Times New Roman" w:cs="Times New Roman"/>
        </w:rPr>
      </w:pPr>
      <w:r>
        <w:rPr>
          <w:rFonts w:ascii="Times New Roman" w:hAnsi="Times New Roman" w:cs="Times New Roman"/>
        </w:rPr>
        <w:tab/>
        <w:t>Sumber: Diolah oleh “Quadro Coffee”</w:t>
      </w:r>
    </w:p>
    <w:p w:rsidR="00B43192" w:rsidRPr="00451D33" w:rsidRDefault="00B43192" w:rsidP="00BA0B1A">
      <w:pPr>
        <w:tabs>
          <w:tab w:val="left" w:pos="2268"/>
        </w:tabs>
        <w:spacing w:line="360" w:lineRule="auto"/>
        <w:jc w:val="center"/>
        <w:rPr>
          <w:rFonts w:ascii="Times New Roman" w:hAnsi="Times New Roman" w:cs="Times New Roman"/>
          <w:b/>
        </w:rPr>
      </w:pPr>
      <w:r w:rsidRPr="00451D33">
        <w:rPr>
          <w:rFonts w:ascii="Times New Roman" w:hAnsi="Times New Roman" w:cs="Times New Roman"/>
          <w:b/>
        </w:rPr>
        <w:t>Tabel 4.8</w:t>
      </w:r>
    </w:p>
    <w:p w:rsidR="00B43192" w:rsidRDefault="00B43192" w:rsidP="00BA0B1A">
      <w:pPr>
        <w:tabs>
          <w:tab w:val="left" w:pos="2268"/>
        </w:tabs>
        <w:spacing w:line="360" w:lineRule="auto"/>
        <w:jc w:val="center"/>
        <w:rPr>
          <w:rFonts w:ascii="Times New Roman" w:hAnsi="Times New Roman" w:cs="Times New Roman"/>
        </w:rPr>
      </w:pPr>
      <w:r w:rsidRPr="00451D33">
        <w:rPr>
          <w:rFonts w:ascii="Times New Roman" w:hAnsi="Times New Roman" w:cs="Times New Roman"/>
          <w:b/>
        </w:rPr>
        <w:t xml:space="preserve">Harga Pokok Produksi </w:t>
      </w:r>
      <w:r w:rsidRPr="00451D33">
        <w:rPr>
          <w:rFonts w:ascii="Times New Roman" w:hAnsi="Times New Roman" w:cs="Times New Roman"/>
          <w:b/>
          <w:i/>
        </w:rPr>
        <w:t>Aeropress</w:t>
      </w:r>
    </w:p>
    <w:p w:rsidR="00B43192" w:rsidRDefault="00B43192" w:rsidP="00B43192">
      <w:pPr>
        <w:tabs>
          <w:tab w:val="left" w:pos="2268"/>
        </w:tabs>
        <w:jc w:val="center"/>
        <w:rPr>
          <w:rFonts w:ascii="Times New Roman" w:hAnsi="Times New Roman" w:cs="Times New Roman"/>
        </w:rPr>
      </w:pPr>
      <w:r>
        <w:rPr>
          <w:rFonts w:ascii="Times New Roman" w:hAnsi="Times New Roman" w:cs="Times New Roman"/>
          <w:noProof/>
          <w:lang w:val="id-ID" w:eastAsia="id-ID"/>
        </w:rPr>
        <w:drawing>
          <wp:inline distT="0" distB="0" distL="0" distR="0">
            <wp:extent cx="3757303" cy="1068780"/>
            <wp:effectExtent l="19050" t="0" r="0" b="0"/>
            <wp:docPr id="24" name="Picture 23"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18467" t="43022" r="52523" b="42324"/>
                    <a:stretch>
                      <a:fillRect/>
                    </a:stretch>
                  </pic:blipFill>
                  <pic:spPr>
                    <a:xfrm>
                      <a:off x="0" y="0"/>
                      <a:ext cx="3757303" cy="1068780"/>
                    </a:xfrm>
                    <a:prstGeom prst="rect">
                      <a:avLst/>
                    </a:prstGeom>
                  </pic:spPr>
                </pic:pic>
              </a:graphicData>
            </a:graphic>
          </wp:inline>
        </w:drawing>
      </w:r>
    </w:p>
    <w:p w:rsidR="00B43192" w:rsidRPr="00451D33" w:rsidRDefault="00B43192" w:rsidP="00B43192">
      <w:pPr>
        <w:tabs>
          <w:tab w:val="left" w:pos="2268"/>
        </w:tabs>
        <w:rPr>
          <w:rFonts w:ascii="Times New Roman" w:hAnsi="Times New Roman" w:cs="Times New Roman"/>
        </w:rPr>
      </w:pPr>
      <w:r>
        <w:rPr>
          <w:rFonts w:ascii="Times New Roman" w:hAnsi="Times New Roman" w:cs="Times New Roman"/>
        </w:rPr>
        <w:tab/>
        <w:t>Sumber: Diolah oleh “Quadro Coffee”</w:t>
      </w:r>
    </w:p>
    <w:p w:rsidR="00BA0C44" w:rsidRPr="00BA0B1A" w:rsidRDefault="00BA0C44">
      <w:pPr>
        <w:rPr>
          <w:rFonts w:ascii="Times New Roman" w:hAnsi="Times New Roman" w:cs="Times New Roman"/>
          <w:b/>
          <w:lang w:val="id-ID"/>
        </w:rPr>
      </w:pPr>
    </w:p>
    <w:p w:rsidR="00B43192" w:rsidRPr="00451D33" w:rsidRDefault="00B43192" w:rsidP="00BA0B1A">
      <w:pPr>
        <w:spacing w:line="360" w:lineRule="auto"/>
        <w:jc w:val="center"/>
        <w:rPr>
          <w:rFonts w:ascii="Times New Roman" w:hAnsi="Times New Roman" w:cs="Times New Roman"/>
          <w:b/>
        </w:rPr>
      </w:pPr>
      <w:r w:rsidRPr="00451D33">
        <w:rPr>
          <w:rFonts w:ascii="Times New Roman" w:hAnsi="Times New Roman" w:cs="Times New Roman"/>
          <w:b/>
        </w:rPr>
        <w:lastRenderedPageBreak/>
        <w:t>Tabel 4.9</w:t>
      </w:r>
    </w:p>
    <w:p w:rsidR="00B43192" w:rsidRPr="00451D33" w:rsidRDefault="00B43192" w:rsidP="00BA0B1A">
      <w:pPr>
        <w:spacing w:line="360" w:lineRule="auto"/>
        <w:jc w:val="center"/>
        <w:rPr>
          <w:rFonts w:ascii="Times New Roman" w:hAnsi="Times New Roman" w:cs="Times New Roman"/>
          <w:b/>
        </w:rPr>
      </w:pPr>
      <w:r w:rsidRPr="00451D33">
        <w:rPr>
          <w:rFonts w:ascii="Times New Roman" w:hAnsi="Times New Roman" w:cs="Times New Roman"/>
          <w:b/>
        </w:rPr>
        <w:t xml:space="preserve">Harga Pokok Produksi </w:t>
      </w:r>
      <w:r w:rsidRPr="00451D33">
        <w:rPr>
          <w:rFonts w:ascii="Times New Roman" w:hAnsi="Times New Roman" w:cs="Times New Roman"/>
          <w:b/>
          <w:i/>
        </w:rPr>
        <w:t>French Press</w:t>
      </w:r>
    </w:p>
    <w:p w:rsidR="00B43192" w:rsidRDefault="00B43192" w:rsidP="00B43192">
      <w:pPr>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4461568" cy="1033153"/>
            <wp:effectExtent l="19050" t="0" r="0" b="0"/>
            <wp:docPr id="25" name="Picture 24"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18287" t="61437" r="52525" b="26515"/>
                    <a:stretch>
                      <a:fillRect/>
                    </a:stretch>
                  </pic:blipFill>
                  <pic:spPr>
                    <a:xfrm>
                      <a:off x="0" y="0"/>
                      <a:ext cx="4461568" cy="1033153"/>
                    </a:xfrm>
                    <a:prstGeom prst="rect">
                      <a:avLst/>
                    </a:prstGeom>
                  </pic:spPr>
                </pic:pic>
              </a:graphicData>
            </a:graphic>
          </wp:inline>
        </w:drawing>
      </w:r>
    </w:p>
    <w:p w:rsidR="00B43192" w:rsidRDefault="00B43192" w:rsidP="00B43192">
      <w:pPr>
        <w:tabs>
          <w:tab w:val="left" w:pos="2268"/>
        </w:tabs>
        <w:rPr>
          <w:rFonts w:ascii="Times New Roman" w:hAnsi="Times New Roman" w:cs="Times New Roman"/>
        </w:rPr>
      </w:pPr>
      <w:r>
        <w:rPr>
          <w:rFonts w:ascii="Times New Roman" w:hAnsi="Times New Roman" w:cs="Times New Roman"/>
          <w:b/>
        </w:rPr>
        <w:tab/>
      </w:r>
      <w:r>
        <w:rPr>
          <w:rFonts w:ascii="Times New Roman" w:hAnsi="Times New Roman" w:cs="Times New Roman"/>
        </w:rPr>
        <w:t>Sumber: Diolah oleh “Quadro Coffee”</w:t>
      </w:r>
    </w:p>
    <w:p w:rsidR="00B43192" w:rsidRDefault="00B43192" w:rsidP="00B43192">
      <w:pPr>
        <w:tabs>
          <w:tab w:val="left" w:pos="2268"/>
        </w:tabs>
        <w:rPr>
          <w:rFonts w:ascii="Times New Roman" w:hAnsi="Times New Roman" w:cs="Times New Roman"/>
        </w:rPr>
      </w:pP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t>Tabel 4.10</w:t>
      </w: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t xml:space="preserve">Harga Pokok Produksi </w:t>
      </w:r>
      <w:r w:rsidRPr="000330EC">
        <w:rPr>
          <w:rFonts w:ascii="Times New Roman" w:hAnsi="Times New Roman" w:cs="Times New Roman"/>
          <w:b/>
          <w:i/>
        </w:rPr>
        <w:t>Serious Black</w:t>
      </w:r>
    </w:p>
    <w:p w:rsidR="00B43192" w:rsidRDefault="00B43192" w:rsidP="00B43192">
      <w:pPr>
        <w:tabs>
          <w:tab w:val="left" w:pos="2268"/>
        </w:tabs>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4009415" cy="1104405"/>
            <wp:effectExtent l="19050" t="0" r="0" b="0"/>
            <wp:docPr id="29" name="Picture 28"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18631" t="75375" r="52824" b="10606"/>
                    <a:stretch>
                      <a:fillRect/>
                    </a:stretch>
                  </pic:blipFill>
                  <pic:spPr>
                    <a:xfrm>
                      <a:off x="0" y="0"/>
                      <a:ext cx="4009415" cy="1104405"/>
                    </a:xfrm>
                    <a:prstGeom prst="rect">
                      <a:avLst/>
                    </a:prstGeom>
                  </pic:spPr>
                </pic:pic>
              </a:graphicData>
            </a:graphic>
          </wp:inline>
        </w:drawing>
      </w:r>
    </w:p>
    <w:p w:rsidR="00B43192" w:rsidRDefault="00B43192" w:rsidP="00B43192">
      <w:pPr>
        <w:tabs>
          <w:tab w:val="left" w:pos="2268"/>
        </w:tabs>
        <w:rPr>
          <w:rFonts w:ascii="Times New Roman" w:hAnsi="Times New Roman" w:cs="Times New Roman"/>
        </w:rPr>
      </w:pPr>
      <w:r>
        <w:rPr>
          <w:rFonts w:ascii="Times New Roman" w:hAnsi="Times New Roman" w:cs="Times New Roman"/>
          <w:b/>
        </w:rPr>
        <w:tab/>
      </w:r>
      <w:r>
        <w:rPr>
          <w:rFonts w:ascii="Times New Roman" w:hAnsi="Times New Roman" w:cs="Times New Roman"/>
        </w:rPr>
        <w:t>Sumber: Diolah oleh “Quadro Coffee”</w:t>
      </w:r>
    </w:p>
    <w:p w:rsidR="00B43192" w:rsidRDefault="00B43192" w:rsidP="00B43192">
      <w:pPr>
        <w:tabs>
          <w:tab w:val="left" w:pos="2268"/>
        </w:tabs>
        <w:jc w:val="center"/>
        <w:rPr>
          <w:rFonts w:ascii="Times New Roman" w:hAnsi="Times New Roman" w:cs="Times New Roman"/>
        </w:rPr>
      </w:pP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t>Tabel 4.11</w:t>
      </w:r>
    </w:p>
    <w:p w:rsidR="00B43192" w:rsidRDefault="00B43192" w:rsidP="00BA0B1A">
      <w:pPr>
        <w:tabs>
          <w:tab w:val="left" w:pos="2268"/>
        </w:tabs>
        <w:spacing w:line="360" w:lineRule="auto"/>
        <w:jc w:val="center"/>
        <w:rPr>
          <w:rFonts w:ascii="Times New Roman" w:hAnsi="Times New Roman" w:cs="Times New Roman"/>
        </w:rPr>
      </w:pPr>
      <w:r>
        <w:rPr>
          <w:rFonts w:ascii="Times New Roman" w:hAnsi="Times New Roman" w:cs="Times New Roman"/>
          <w:b/>
        </w:rPr>
        <w:t xml:space="preserve">Harga Pokok Produksi </w:t>
      </w:r>
      <w:r w:rsidRPr="004B762C">
        <w:rPr>
          <w:rFonts w:ascii="Times New Roman" w:hAnsi="Times New Roman" w:cs="Times New Roman"/>
          <w:b/>
          <w:i/>
        </w:rPr>
        <w:t>Cold Brew</w:t>
      </w:r>
    </w:p>
    <w:p w:rsidR="00B43192" w:rsidRDefault="00B43192" w:rsidP="00B43192">
      <w:pPr>
        <w:tabs>
          <w:tab w:val="left" w:pos="2268"/>
        </w:tabs>
        <w:jc w:val="center"/>
        <w:rPr>
          <w:rFonts w:ascii="Times New Roman" w:hAnsi="Times New Roman" w:cs="Times New Roman"/>
        </w:rPr>
      </w:pPr>
      <w:r>
        <w:rPr>
          <w:rFonts w:ascii="Times New Roman" w:hAnsi="Times New Roman" w:cs="Times New Roman"/>
          <w:noProof/>
          <w:lang w:val="id-ID" w:eastAsia="id-ID"/>
        </w:rPr>
        <w:drawing>
          <wp:inline distT="0" distB="0" distL="0" distR="0">
            <wp:extent cx="3756668" cy="1163782"/>
            <wp:effectExtent l="19050" t="0" r="0" b="0"/>
            <wp:docPr id="30" name="Picture 29"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51335" t="26945" r="18594" b="56439"/>
                    <a:stretch>
                      <a:fillRect/>
                    </a:stretch>
                  </pic:blipFill>
                  <pic:spPr>
                    <a:xfrm>
                      <a:off x="0" y="0"/>
                      <a:ext cx="3756668" cy="1163782"/>
                    </a:xfrm>
                    <a:prstGeom prst="rect">
                      <a:avLst/>
                    </a:prstGeom>
                  </pic:spPr>
                </pic:pic>
              </a:graphicData>
            </a:graphic>
          </wp:inline>
        </w:drawing>
      </w:r>
    </w:p>
    <w:p w:rsidR="00B43192" w:rsidRDefault="00B43192" w:rsidP="00B43192">
      <w:pPr>
        <w:tabs>
          <w:tab w:val="left" w:pos="2268"/>
        </w:tabs>
        <w:rPr>
          <w:rFonts w:ascii="Times New Roman" w:hAnsi="Times New Roman" w:cs="Times New Roman"/>
          <w:lang w:val="id-ID"/>
        </w:rPr>
      </w:pPr>
      <w:r>
        <w:rPr>
          <w:rFonts w:ascii="Times New Roman" w:hAnsi="Times New Roman" w:cs="Times New Roman"/>
        </w:rPr>
        <w:tab/>
        <w:t>Sumber: Diolah oleh “Quadro Coffee”</w:t>
      </w:r>
    </w:p>
    <w:p w:rsidR="00BA0B1A" w:rsidRPr="00BA0B1A" w:rsidRDefault="00BA0B1A" w:rsidP="00B43192">
      <w:pPr>
        <w:tabs>
          <w:tab w:val="left" w:pos="2268"/>
        </w:tabs>
        <w:rPr>
          <w:rFonts w:ascii="Times New Roman" w:hAnsi="Times New Roman" w:cs="Times New Roman"/>
          <w:lang w:val="id-ID"/>
        </w:rPr>
      </w:pPr>
    </w:p>
    <w:p w:rsidR="00B43192" w:rsidRDefault="00B43192" w:rsidP="00BA0B1A">
      <w:pPr>
        <w:spacing w:line="360" w:lineRule="auto"/>
        <w:jc w:val="center"/>
        <w:rPr>
          <w:rFonts w:ascii="Times New Roman" w:hAnsi="Times New Roman" w:cs="Times New Roman"/>
          <w:b/>
        </w:rPr>
      </w:pPr>
      <w:r>
        <w:rPr>
          <w:rFonts w:ascii="Times New Roman" w:hAnsi="Times New Roman" w:cs="Times New Roman"/>
          <w:b/>
        </w:rPr>
        <w:t>Tabel 4.12</w:t>
      </w:r>
    </w:p>
    <w:p w:rsidR="00B43192" w:rsidRDefault="00B43192" w:rsidP="00BA0B1A">
      <w:pPr>
        <w:spacing w:line="360" w:lineRule="auto"/>
        <w:jc w:val="center"/>
        <w:rPr>
          <w:rFonts w:ascii="Times New Roman" w:hAnsi="Times New Roman" w:cs="Times New Roman"/>
        </w:rPr>
      </w:pPr>
      <w:r>
        <w:rPr>
          <w:rFonts w:ascii="Times New Roman" w:hAnsi="Times New Roman" w:cs="Times New Roman"/>
          <w:b/>
        </w:rPr>
        <w:t xml:space="preserve">Harga Pokok Produksi </w:t>
      </w:r>
      <w:r w:rsidRPr="00691986">
        <w:rPr>
          <w:rFonts w:ascii="Times New Roman" w:hAnsi="Times New Roman" w:cs="Times New Roman"/>
          <w:b/>
          <w:i/>
        </w:rPr>
        <w:t>Milky Coffee-way</w:t>
      </w:r>
    </w:p>
    <w:p w:rsidR="00B43192" w:rsidRDefault="00B43192" w:rsidP="00B43192">
      <w:pPr>
        <w:jc w:val="center"/>
        <w:rPr>
          <w:rFonts w:ascii="Times New Roman" w:hAnsi="Times New Roman" w:cs="Times New Roman"/>
        </w:rPr>
      </w:pPr>
      <w:r>
        <w:rPr>
          <w:rFonts w:ascii="Times New Roman" w:hAnsi="Times New Roman" w:cs="Times New Roman"/>
          <w:noProof/>
          <w:lang w:val="id-ID" w:eastAsia="id-ID"/>
        </w:rPr>
        <w:drawing>
          <wp:inline distT="0" distB="0" distL="0" distR="0">
            <wp:extent cx="4232316" cy="1365662"/>
            <wp:effectExtent l="19050" t="0" r="0" b="0"/>
            <wp:docPr id="12" name="Picture 11"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51331" t="45361" r="18959" b="37500"/>
                    <a:stretch>
                      <a:fillRect/>
                    </a:stretch>
                  </pic:blipFill>
                  <pic:spPr>
                    <a:xfrm>
                      <a:off x="0" y="0"/>
                      <a:ext cx="4232316" cy="1365662"/>
                    </a:xfrm>
                    <a:prstGeom prst="rect">
                      <a:avLst/>
                    </a:prstGeom>
                  </pic:spPr>
                </pic:pic>
              </a:graphicData>
            </a:graphic>
          </wp:inline>
        </w:drawing>
      </w:r>
    </w:p>
    <w:p w:rsidR="00B43192" w:rsidRDefault="00B43192" w:rsidP="00B43192">
      <w:pPr>
        <w:tabs>
          <w:tab w:val="left" w:pos="2268"/>
        </w:tabs>
        <w:rPr>
          <w:rFonts w:ascii="Times New Roman" w:hAnsi="Times New Roman" w:cs="Times New Roman"/>
        </w:rPr>
      </w:pPr>
      <w:r>
        <w:rPr>
          <w:rFonts w:ascii="Times New Roman" w:hAnsi="Times New Roman" w:cs="Times New Roman"/>
        </w:rPr>
        <w:tab/>
        <w:t>Sumber: Diolah oleh “Quadro Coffee”</w:t>
      </w:r>
    </w:p>
    <w:p w:rsidR="00B43192" w:rsidRDefault="00B43192" w:rsidP="00B43192">
      <w:pPr>
        <w:tabs>
          <w:tab w:val="left" w:pos="2268"/>
        </w:tabs>
        <w:rPr>
          <w:rFonts w:ascii="Times New Roman" w:hAnsi="Times New Roman" w:cs="Times New Roman"/>
        </w:rPr>
      </w:pPr>
    </w:p>
    <w:p w:rsidR="00BA0B1A" w:rsidRDefault="00BA0B1A">
      <w:pPr>
        <w:rPr>
          <w:rFonts w:ascii="Times New Roman" w:hAnsi="Times New Roman" w:cs="Times New Roman"/>
          <w:b/>
        </w:rPr>
      </w:pPr>
      <w:r>
        <w:rPr>
          <w:rFonts w:ascii="Times New Roman" w:hAnsi="Times New Roman" w:cs="Times New Roman"/>
          <w:b/>
        </w:rPr>
        <w:br w:type="page"/>
      </w: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lastRenderedPageBreak/>
        <w:t>Tabel 4.13</w:t>
      </w: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t xml:space="preserve">Harga Pokok Produksi </w:t>
      </w:r>
      <w:r w:rsidRPr="00226636">
        <w:rPr>
          <w:rFonts w:ascii="Times New Roman" w:hAnsi="Times New Roman" w:cs="Times New Roman"/>
          <w:b/>
          <w:i/>
        </w:rPr>
        <w:t>Flat White</w:t>
      </w:r>
      <w:r>
        <w:rPr>
          <w:rFonts w:ascii="Times New Roman" w:hAnsi="Times New Roman" w:cs="Times New Roman"/>
          <w:b/>
        </w:rPr>
        <w:t xml:space="preserve">, </w:t>
      </w:r>
      <w:r w:rsidRPr="00226636">
        <w:rPr>
          <w:rFonts w:ascii="Times New Roman" w:hAnsi="Times New Roman" w:cs="Times New Roman"/>
          <w:b/>
          <w:i/>
        </w:rPr>
        <w:t>Cappucino</w:t>
      </w:r>
    </w:p>
    <w:p w:rsidR="00B43192" w:rsidRDefault="00B43192" w:rsidP="00B43192">
      <w:pPr>
        <w:tabs>
          <w:tab w:val="left" w:pos="2268"/>
        </w:tabs>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4241043" cy="973776"/>
            <wp:effectExtent l="19050" t="0" r="7107" b="0"/>
            <wp:docPr id="14" name="Picture 13"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51288" t="63636" r="18755" b="24100"/>
                    <a:stretch>
                      <a:fillRect/>
                    </a:stretch>
                  </pic:blipFill>
                  <pic:spPr>
                    <a:xfrm>
                      <a:off x="0" y="0"/>
                      <a:ext cx="4241043" cy="973776"/>
                    </a:xfrm>
                    <a:prstGeom prst="rect">
                      <a:avLst/>
                    </a:prstGeom>
                  </pic:spPr>
                </pic:pic>
              </a:graphicData>
            </a:graphic>
          </wp:inline>
        </w:drawing>
      </w:r>
    </w:p>
    <w:p w:rsidR="00B43192" w:rsidRDefault="00B43192" w:rsidP="00B43192">
      <w:pPr>
        <w:tabs>
          <w:tab w:val="left" w:pos="2268"/>
        </w:tabs>
        <w:rPr>
          <w:rFonts w:ascii="Times New Roman" w:hAnsi="Times New Roman" w:cs="Times New Roman"/>
        </w:rPr>
      </w:pPr>
      <w:r>
        <w:rPr>
          <w:rFonts w:ascii="Times New Roman" w:hAnsi="Times New Roman" w:cs="Times New Roman"/>
          <w:b/>
        </w:rPr>
        <w:tab/>
      </w:r>
      <w:r>
        <w:rPr>
          <w:rFonts w:ascii="Times New Roman" w:hAnsi="Times New Roman" w:cs="Times New Roman"/>
        </w:rPr>
        <w:t>Sumber: Diolah oleh “Quadro Coffee”</w:t>
      </w:r>
    </w:p>
    <w:p w:rsidR="00B43192" w:rsidRDefault="00B43192" w:rsidP="00B43192">
      <w:pPr>
        <w:tabs>
          <w:tab w:val="left" w:pos="2268"/>
        </w:tabs>
        <w:rPr>
          <w:rFonts w:ascii="Times New Roman" w:hAnsi="Times New Roman" w:cs="Times New Roman"/>
        </w:rPr>
      </w:pPr>
    </w:p>
    <w:p w:rsidR="00B43192" w:rsidRDefault="00B43192" w:rsidP="00BA0B1A">
      <w:pPr>
        <w:tabs>
          <w:tab w:val="left" w:pos="2268"/>
        </w:tabs>
        <w:spacing w:line="360" w:lineRule="auto"/>
        <w:jc w:val="center"/>
        <w:rPr>
          <w:rFonts w:ascii="Times New Roman" w:hAnsi="Times New Roman" w:cs="Times New Roman"/>
          <w:b/>
        </w:rPr>
      </w:pPr>
      <w:r>
        <w:rPr>
          <w:rFonts w:ascii="Times New Roman" w:hAnsi="Times New Roman" w:cs="Times New Roman"/>
          <w:b/>
        </w:rPr>
        <w:t>Tabel 4.14</w:t>
      </w:r>
    </w:p>
    <w:p w:rsidR="00B43192" w:rsidRDefault="00B43192" w:rsidP="00BA0B1A">
      <w:pPr>
        <w:tabs>
          <w:tab w:val="left" w:pos="2268"/>
        </w:tabs>
        <w:spacing w:line="360" w:lineRule="auto"/>
        <w:jc w:val="center"/>
        <w:rPr>
          <w:rFonts w:ascii="Times New Roman" w:hAnsi="Times New Roman" w:cs="Times New Roman"/>
        </w:rPr>
      </w:pPr>
      <w:r>
        <w:rPr>
          <w:rFonts w:ascii="Times New Roman" w:hAnsi="Times New Roman" w:cs="Times New Roman"/>
          <w:b/>
        </w:rPr>
        <w:t xml:space="preserve">Harga Pokok Produksi </w:t>
      </w:r>
      <w:r w:rsidRPr="00226636">
        <w:rPr>
          <w:rFonts w:ascii="Times New Roman" w:hAnsi="Times New Roman" w:cs="Times New Roman"/>
          <w:b/>
          <w:i/>
        </w:rPr>
        <w:t>Machiato</w:t>
      </w:r>
    </w:p>
    <w:p w:rsidR="00B43192" w:rsidRDefault="00B43192" w:rsidP="00B43192">
      <w:pPr>
        <w:tabs>
          <w:tab w:val="left" w:pos="2268"/>
        </w:tabs>
        <w:jc w:val="center"/>
        <w:rPr>
          <w:rFonts w:ascii="Times New Roman" w:hAnsi="Times New Roman" w:cs="Times New Roman"/>
        </w:rPr>
      </w:pPr>
      <w:r>
        <w:rPr>
          <w:rFonts w:ascii="Times New Roman" w:hAnsi="Times New Roman" w:cs="Times New Roman"/>
          <w:noProof/>
          <w:lang w:val="id-ID" w:eastAsia="id-ID"/>
        </w:rPr>
        <w:drawing>
          <wp:inline distT="0" distB="0" distL="0" distR="0">
            <wp:extent cx="3721405" cy="1163782"/>
            <wp:effectExtent l="19050" t="0" r="0" b="0"/>
            <wp:docPr id="17" name="Picture 16" descr="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35"/>
                    <a:srcRect l="51288" t="77651" r="18755" b="5682"/>
                    <a:stretch>
                      <a:fillRect/>
                    </a:stretch>
                  </pic:blipFill>
                  <pic:spPr>
                    <a:xfrm>
                      <a:off x="0" y="0"/>
                      <a:ext cx="3721405" cy="1163782"/>
                    </a:xfrm>
                    <a:prstGeom prst="rect">
                      <a:avLst/>
                    </a:prstGeom>
                  </pic:spPr>
                </pic:pic>
              </a:graphicData>
            </a:graphic>
          </wp:inline>
        </w:drawing>
      </w:r>
    </w:p>
    <w:p w:rsidR="00B43192" w:rsidRDefault="00B43192" w:rsidP="00B43192">
      <w:pPr>
        <w:tabs>
          <w:tab w:val="left" w:pos="2268"/>
        </w:tabs>
        <w:rPr>
          <w:rFonts w:ascii="Times New Roman" w:hAnsi="Times New Roman" w:cs="Times New Roman"/>
        </w:rPr>
      </w:pPr>
      <w:r>
        <w:rPr>
          <w:rFonts w:ascii="Times New Roman" w:hAnsi="Times New Roman" w:cs="Times New Roman"/>
        </w:rPr>
        <w:tab/>
        <w:t>Sumber: Diolah oleh “Quadro Coffee”</w:t>
      </w:r>
    </w:p>
    <w:p w:rsidR="00B43192" w:rsidRPr="00226636" w:rsidRDefault="00B43192" w:rsidP="00B43192">
      <w:pPr>
        <w:tabs>
          <w:tab w:val="left" w:pos="2268"/>
        </w:tabs>
        <w:rPr>
          <w:rFonts w:ascii="Times New Roman" w:hAnsi="Times New Roman" w:cs="Times New Roman"/>
        </w:rPr>
      </w:pPr>
    </w:p>
    <w:p w:rsidR="00B43192" w:rsidRPr="008F49DB" w:rsidRDefault="00B43192" w:rsidP="00BA0B1A">
      <w:pPr>
        <w:spacing w:line="360" w:lineRule="auto"/>
        <w:jc w:val="center"/>
        <w:rPr>
          <w:rFonts w:ascii="Times New Roman" w:hAnsi="Times New Roman" w:cs="Times New Roman"/>
          <w:b/>
        </w:rPr>
      </w:pPr>
      <w:r>
        <w:rPr>
          <w:rFonts w:ascii="Times New Roman" w:hAnsi="Times New Roman" w:cs="Times New Roman"/>
          <w:b/>
        </w:rPr>
        <w:t>Tabel 4.15</w:t>
      </w:r>
    </w:p>
    <w:p w:rsidR="00B43192" w:rsidRPr="00ED1DC6" w:rsidRDefault="00B43192" w:rsidP="00BA0B1A">
      <w:pPr>
        <w:spacing w:line="360" w:lineRule="auto"/>
        <w:jc w:val="center"/>
        <w:rPr>
          <w:rFonts w:ascii="Times New Roman" w:hAnsi="Times New Roman" w:cs="Times New Roman"/>
          <w:b/>
          <w:i/>
          <w:lang w:val="en-US"/>
        </w:rPr>
      </w:pPr>
      <w:r>
        <w:rPr>
          <w:rFonts w:ascii="Times New Roman" w:hAnsi="Times New Roman" w:cs="Times New Roman"/>
          <w:b/>
          <w:lang w:val="en-US"/>
        </w:rPr>
        <w:t xml:space="preserve">Harga Pokok Produksi </w:t>
      </w:r>
      <w:r w:rsidRPr="00ED1DC6">
        <w:rPr>
          <w:rFonts w:ascii="Times New Roman" w:hAnsi="Times New Roman" w:cs="Times New Roman"/>
          <w:b/>
          <w:i/>
          <w:lang w:val="en-US"/>
        </w:rPr>
        <w:t xml:space="preserve">Cold Lychee Tea, Cold Peach Tea, Cold Mint Tea, dan </w:t>
      </w:r>
    </w:p>
    <w:p w:rsidR="00B43192" w:rsidRPr="00DB4F5E" w:rsidRDefault="00B43192" w:rsidP="00BA0B1A">
      <w:pPr>
        <w:spacing w:line="360" w:lineRule="auto"/>
        <w:jc w:val="center"/>
        <w:rPr>
          <w:rFonts w:ascii="Times New Roman" w:hAnsi="Times New Roman" w:cs="Times New Roman"/>
          <w:b/>
          <w:i/>
        </w:rPr>
      </w:pPr>
      <w:r w:rsidRPr="00ED1DC6">
        <w:rPr>
          <w:rFonts w:ascii="Times New Roman" w:hAnsi="Times New Roman" w:cs="Times New Roman"/>
          <w:b/>
          <w:i/>
          <w:lang w:val="en-US"/>
        </w:rPr>
        <w:t>Cold Lemon Tea</w:t>
      </w:r>
    </w:p>
    <w:p w:rsidR="00B43192" w:rsidRPr="00ED1DC6" w:rsidRDefault="00B43192" w:rsidP="00B43192">
      <w:pPr>
        <w:jc w:val="center"/>
        <w:rPr>
          <w:rFonts w:ascii="Times New Roman" w:hAnsi="Times New Roman" w:cs="Times New Roman"/>
          <w:b/>
          <w:i/>
          <w:lang w:val="en-US"/>
        </w:rPr>
      </w:pPr>
      <w:r w:rsidRPr="004B50E0">
        <w:rPr>
          <w:noProof/>
          <w:lang w:val="id-ID" w:eastAsia="id-ID"/>
        </w:rPr>
        <w:drawing>
          <wp:inline distT="0" distB="0" distL="0" distR="0">
            <wp:extent cx="3730625" cy="1116965"/>
            <wp:effectExtent l="19050" t="0" r="3175"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3730625" cy="1116965"/>
                    </a:xfrm>
                    <a:prstGeom prst="rect">
                      <a:avLst/>
                    </a:prstGeom>
                    <a:noFill/>
                    <a:ln w="9525">
                      <a:noFill/>
                      <a:miter lim="800000"/>
                      <a:headEnd/>
                      <a:tailEnd/>
                    </a:ln>
                  </pic:spPr>
                </pic:pic>
              </a:graphicData>
            </a:graphic>
          </wp:inline>
        </w:drawing>
      </w:r>
    </w:p>
    <w:p w:rsidR="00B43192" w:rsidRDefault="00B43192" w:rsidP="00B43192">
      <w:pPr>
        <w:tabs>
          <w:tab w:val="left" w:pos="2268"/>
        </w:tabs>
        <w:spacing w:line="360" w:lineRule="auto"/>
        <w:jc w:val="both"/>
        <w:rPr>
          <w:rFonts w:ascii="Times New Roman" w:hAnsi="Times New Roman" w:cs="Times New Roman"/>
        </w:rPr>
      </w:pPr>
      <w:r>
        <w:rPr>
          <w:rFonts w:ascii="Times New Roman" w:hAnsi="Times New Roman" w:cs="Times New Roman"/>
        </w:rPr>
        <w:tab/>
        <w:t>Sumber: Diolah oleh “Quadro Coffee”</w:t>
      </w:r>
    </w:p>
    <w:p w:rsidR="00B43192" w:rsidRPr="00BA0B1A" w:rsidRDefault="00B43192" w:rsidP="00B43192">
      <w:pPr>
        <w:rPr>
          <w:rFonts w:ascii="Times New Roman" w:hAnsi="Times New Roman" w:cs="Times New Roman"/>
          <w:b/>
          <w:lang w:val="id-ID"/>
        </w:rPr>
      </w:pPr>
    </w:p>
    <w:p w:rsidR="00B43192" w:rsidRDefault="00B43192" w:rsidP="00BA0B1A">
      <w:pPr>
        <w:spacing w:line="360" w:lineRule="auto"/>
        <w:jc w:val="center"/>
        <w:rPr>
          <w:rFonts w:ascii="Times New Roman" w:hAnsi="Times New Roman" w:cs="Times New Roman"/>
          <w:b/>
        </w:rPr>
      </w:pPr>
      <w:r>
        <w:rPr>
          <w:rFonts w:ascii="Times New Roman" w:hAnsi="Times New Roman" w:cs="Times New Roman"/>
          <w:b/>
        </w:rPr>
        <w:t>Tabel 4.16</w:t>
      </w:r>
    </w:p>
    <w:p w:rsidR="00B43192" w:rsidRPr="00DB4F5E" w:rsidRDefault="00B43192" w:rsidP="00BA0B1A">
      <w:pPr>
        <w:spacing w:line="360" w:lineRule="auto"/>
        <w:jc w:val="center"/>
        <w:rPr>
          <w:rFonts w:ascii="Times New Roman" w:hAnsi="Times New Roman" w:cs="Times New Roman"/>
          <w:b/>
          <w:i/>
        </w:rPr>
      </w:pPr>
      <w:r>
        <w:rPr>
          <w:rFonts w:ascii="Times New Roman" w:hAnsi="Times New Roman" w:cs="Times New Roman"/>
          <w:b/>
          <w:lang w:val="en-US"/>
        </w:rPr>
        <w:t xml:space="preserve">Harga Pokok Produksi </w:t>
      </w:r>
      <w:r>
        <w:rPr>
          <w:rFonts w:ascii="Times New Roman" w:hAnsi="Times New Roman" w:cs="Times New Roman"/>
          <w:b/>
          <w:i/>
          <w:lang w:val="en-US"/>
        </w:rPr>
        <w:t>Banana Cake</w:t>
      </w:r>
    </w:p>
    <w:p w:rsidR="00B43192" w:rsidRDefault="00B43192" w:rsidP="00B43192">
      <w:pPr>
        <w:jc w:val="center"/>
        <w:rPr>
          <w:rFonts w:ascii="Times New Roman" w:hAnsi="Times New Roman" w:cs="Times New Roman"/>
          <w:b/>
          <w:i/>
          <w:lang w:val="en-US"/>
        </w:rPr>
      </w:pPr>
      <w:r w:rsidRPr="00532AA4">
        <w:rPr>
          <w:noProof/>
          <w:lang w:val="id-ID" w:eastAsia="id-ID"/>
        </w:rPr>
        <w:drawing>
          <wp:inline distT="0" distB="0" distL="0" distR="0">
            <wp:extent cx="4434205" cy="1489075"/>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434205" cy="1489075"/>
                    </a:xfrm>
                    <a:prstGeom prst="rect">
                      <a:avLst/>
                    </a:prstGeom>
                    <a:noFill/>
                    <a:ln w="9525">
                      <a:noFill/>
                      <a:miter lim="800000"/>
                      <a:headEnd/>
                      <a:tailEnd/>
                    </a:ln>
                  </pic:spPr>
                </pic:pic>
              </a:graphicData>
            </a:graphic>
          </wp:inline>
        </w:drawing>
      </w:r>
    </w:p>
    <w:p w:rsidR="00B43192" w:rsidRPr="00480ADC" w:rsidRDefault="00B43192" w:rsidP="00B43192">
      <w:pPr>
        <w:jc w:val="center"/>
        <w:rPr>
          <w:rFonts w:ascii="Times New Roman" w:hAnsi="Times New Roman" w:cs="Times New Roman"/>
        </w:rPr>
      </w:pPr>
      <w:proofErr w:type="gramStart"/>
      <w:r w:rsidRPr="00480ADC">
        <w:rPr>
          <w:rFonts w:ascii="Times New Roman" w:hAnsi="Times New Roman" w:cs="Times New Roman"/>
          <w:lang w:val="en-US"/>
        </w:rPr>
        <w:t>Sumber :</w:t>
      </w:r>
      <w:r>
        <w:rPr>
          <w:rFonts w:ascii="Times New Roman" w:hAnsi="Times New Roman" w:cs="Times New Roman"/>
        </w:rPr>
        <w:t>D</w:t>
      </w:r>
      <w:r w:rsidRPr="00480ADC">
        <w:rPr>
          <w:rFonts w:ascii="Times New Roman" w:hAnsi="Times New Roman" w:cs="Times New Roman"/>
          <w:lang w:val="en-US"/>
        </w:rPr>
        <w:t>iolah</w:t>
      </w:r>
      <w:proofErr w:type="gramEnd"/>
      <w:r w:rsidRPr="00480ADC">
        <w:rPr>
          <w:rFonts w:ascii="Times New Roman" w:hAnsi="Times New Roman" w:cs="Times New Roman"/>
          <w:lang w:val="en-US"/>
        </w:rPr>
        <w:t xml:space="preserve"> oleh </w:t>
      </w:r>
      <w:r w:rsidRPr="00480ADC">
        <w:rPr>
          <w:rFonts w:ascii="Times New Roman" w:hAnsi="Times New Roman" w:cs="Times New Roman"/>
        </w:rPr>
        <w:t>“Quadro Coffee”</w:t>
      </w:r>
    </w:p>
    <w:p w:rsidR="00B43192" w:rsidRDefault="00B43192" w:rsidP="00B43192">
      <w:pPr>
        <w:jc w:val="center"/>
        <w:rPr>
          <w:rFonts w:ascii="Times New Roman" w:hAnsi="Times New Roman" w:cs="Times New Roman"/>
          <w:b/>
        </w:rPr>
      </w:pPr>
    </w:p>
    <w:p w:rsidR="00BA0B1A" w:rsidRDefault="00BA0B1A">
      <w:pPr>
        <w:rPr>
          <w:rFonts w:ascii="Times New Roman" w:hAnsi="Times New Roman" w:cs="Times New Roman"/>
          <w:b/>
        </w:rPr>
      </w:pPr>
      <w:r>
        <w:rPr>
          <w:rFonts w:ascii="Times New Roman" w:hAnsi="Times New Roman" w:cs="Times New Roman"/>
          <w:b/>
        </w:rPr>
        <w:br w:type="page"/>
      </w:r>
    </w:p>
    <w:p w:rsidR="00B43192" w:rsidRPr="00A23797" w:rsidRDefault="00B43192" w:rsidP="00BA0B1A">
      <w:pPr>
        <w:spacing w:line="360" w:lineRule="auto"/>
        <w:jc w:val="center"/>
        <w:rPr>
          <w:rFonts w:ascii="Times New Roman" w:hAnsi="Times New Roman" w:cs="Times New Roman"/>
          <w:b/>
          <w:i/>
          <w:lang w:val="en-US"/>
        </w:rPr>
      </w:pPr>
      <w:r>
        <w:rPr>
          <w:rFonts w:ascii="Times New Roman" w:hAnsi="Times New Roman" w:cs="Times New Roman"/>
          <w:b/>
        </w:rPr>
        <w:lastRenderedPageBreak/>
        <w:t>Tabel 4.17</w:t>
      </w:r>
    </w:p>
    <w:p w:rsidR="00B43192" w:rsidRPr="00DB4F5E" w:rsidRDefault="00B43192" w:rsidP="00BA0B1A">
      <w:pPr>
        <w:spacing w:line="360" w:lineRule="auto"/>
        <w:jc w:val="center"/>
        <w:rPr>
          <w:rFonts w:ascii="Times New Roman" w:hAnsi="Times New Roman" w:cs="Times New Roman"/>
          <w:b/>
          <w:i/>
        </w:rPr>
      </w:pPr>
      <w:r>
        <w:rPr>
          <w:rFonts w:ascii="Times New Roman" w:hAnsi="Times New Roman" w:cs="Times New Roman"/>
          <w:b/>
          <w:lang w:val="en-US"/>
        </w:rPr>
        <w:t xml:space="preserve">Harga Pokok Produksi </w:t>
      </w:r>
      <w:r>
        <w:rPr>
          <w:rFonts w:ascii="Times New Roman" w:hAnsi="Times New Roman" w:cs="Times New Roman"/>
          <w:b/>
          <w:i/>
          <w:lang w:val="en-US"/>
        </w:rPr>
        <w:t>Matcha Cake</w:t>
      </w:r>
    </w:p>
    <w:p w:rsidR="00B43192" w:rsidRDefault="00B43192" w:rsidP="00B43192">
      <w:pPr>
        <w:jc w:val="center"/>
        <w:rPr>
          <w:rFonts w:ascii="Times New Roman" w:hAnsi="Times New Roman" w:cs="Times New Roman"/>
          <w:b/>
          <w:i/>
          <w:lang w:val="en-US"/>
        </w:rPr>
      </w:pPr>
      <w:r w:rsidRPr="00532AA4">
        <w:rPr>
          <w:noProof/>
          <w:lang w:val="id-ID" w:eastAsia="id-ID"/>
        </w:rPr>
        <w:drawing>
          <wp:inline distT="0" distB="0" distL="0" distR="0">
            <wp:extent cx="4434205" cy="2038985"/>
            <wp:effectExtent l="19050" t="0" r="444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434205" cy="2038985"/>
                    </a:xfrm>
                    <a:prstGeom prst="rect">
                      <a:avLst/>
                    </a:prstGeom>
                    <a:noFill/>
                    <a:ln w="9525">
                      <a:noFill/>
                      <a:miter lim="800000"/>
                      <a:headEnd/>
                      <a:tailEnd/>
                    </a:ln>
                  </pic:spPr>
                </pic:pic>
              </a:graphicData>
            </a:graphic>
          </wp:inline>
        </w:drawing>
      </w:r>
    </w:p>
    <w:p w:rsidR="00B43192" w:rsidRPr="00480ADC" w:rsidRDefault="00B43192" w:rsidP="00B43192">
      <w:pPr>
        <w:jc w:val="center"/>
        <w:rPr>
          <w:rFonts w:ascii="Times New Roman" w:hAnsi="Times New Roman" w:cs="Times New Roman"/>
        </w:rPr>
      </w:pPr>
      <w:proofErr w:type="gramStart"/>
      <w:r w:rsidRPr="00480ADC">
        <w:rPr>
          <w:rFonts w:ascii="Times New Roman" w:hAnsi="Times New Roman" w:cs="Times New Roman"/>
          <w:lang w:val="en-US"/>
        </w:rPr>
        <w:t>Sumber :</w:t>
      </w:r>
      <w:r>
        <w:rPr>
          <w:rFonts w:ascii="Times New Roman" w:hAnsi="Times New Roman" w:cs="Times New Roman"/>
        </w:rPr>
        <w:t>D</w:t>
      </w:r>
      <w:r w:rsidRPr="00480ADC">
        <w:rPr>
          <w:rFonts w:ascii="Times New Roman" w:hAnsi="Times New Roman" w:cs="Times New Roman"/>
          <w:lang w:val="en-US"/>
        </w:rPr>
        <w:t>iolah</w:t>
      </w:r>
      <w:proofErr w:type="gramEnd"/>
      <w:r w:rsidRPr="00480ADC">
        <w:rPr>
          <w:rFonts w:ascii="Times New Roman" w:hAnsi="Times New Roman" w:cs="Times New Roman"/>
          <w:lang w:val="en-US"/>
        </w:rPr>
        <w:t xml:space="preserve"> oleh </w:t>
      </w:r>
      <w:r w:rsidRPr="00480ADC">
        <w:rPr>
          <w:rFonts w:ascii="Times New Roman" w:hAnsi="Times New Roman" w:cs="Times New Roman"/>
        </w:rPr>
        <w:t>“Quadro Coffee”</w:t>
      </w:r>
    </w:p>
    <w:p w:rsidR="00B43192" w:rsidRDefault="00B43192" w:rsidP="00B43192">
      <w:pPr>
        <w:jc w:val="center"/>
        <w:rPr>
          <w:rFonts w:ascii="Times New Roman" w:hAnsi="Times New Roman" w:cs="Times New Roman"/>
          <w:b/>
        </w:rPr>
      </w:pPr>
    </w:p>
    <w:p w:rsidR="00B43192" w:rsidRDefault="00B43192" w:rsidP="00BA0B1A">
      <w:pPr>
        <w:spacing w:line="360" w:lineRule="auto"/>
        <w:jc w:val="center"/>
        <w:rPr>
          <w:rFonts w:ascii="Times New Roman" w:hAnsi="Times New Roman" w:cs="Times New Roman"/>
          <w:b/>
        </w:rPr>
      </w:pPr>
      <w:r>
        <w:rPr>
          <w:rFonts w:ascii="Times New Roman" w:hAnsi="Times New Roman" w:cs="Times New Roman"/>
          <w:b/>
        </w:rPr>
        <w:t>Tabel 4.18</w:t>
      </w:r>
    </w:p>
    <w:p w:rsidR="00B43192" w:rsidRDefault="00B43192" w:rsidP="00BA0B1A">
      <w:pPr>
        <w:spacing w:line="360" w:lineRule="auto"/>
        <w:jc w:val="center"/>
        <w:rPr>
          <w:rFonts w:ascii="Times New Roman" w:hAnsi="Times New Roman" w:cs="Times New Roman"/>
          <w:b/>
        </w:rPr>
      </w:pPr>
      <w:r>
        <w:rPr>
          <w:rFonts w:ascii="Times New Roman" w:hAnsi="Times New Roman" w:cs="Times New Roman"/>
          <w:b/>
        </w:rPr>
        <w:t>Harga Pokok Produksi Popcorn Chicken</w:t>
      </w:r>
    </w:p>
    <w:p w:rsidR="00B43192" w:rsidRDefault="00B43192" w:rsidP="00B43192">
      <w:pPr>
        <w:tabs>
          <w:tab w:val="left" w:pos="2410"/>
        </w:tabs>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4207296" cy="2600696"/>
            <wp:effectExtent l="19050" t="0" r="2754" b="0"/>
            <wp:docPr id="18" name="Picture 16" descr="Screenshot (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7).png"/>
                    <pic:cNvPicPr/>
                  </pic:nvPicPr>
                  <pic:blipFill>
                    <a:blip r:embed="rId39"/>
                    <a:srcRect l="48779" t="61380" r="21622" b="6053"/>
                    <a:stretch>
                      <a:fillRect/>
                    </a:stretch>
                  </pic:blipFill>
                  <pic:spPr>
                    <a:xfrm>
                      <a:off x="0" y="0"/>
                      <a:ext cx="4207296" cy="2600696"/>
                    </a:xfrm>
                    <a:prstGeom prst="rect">
                      <a:avLst/>
                    </a:prstGeom>
                  </pic:spPr>
                </pic:pic>
              </a:graphicData>
            </a:graphic>
          </wp:inline>
        </w:drawing>
      </w:r>
    </w:p>
    <w:p w:rsidR="00B43192" w:rsidRPr="00346086" w:rsidRDefault="00B43192" w:rsidP="00B43192">
      <w:pPr>
        <w:tabs>
          <w:tab w:val="left" w:pos="2410"/>
        </w:tabs>
        <w:rPr>
          <w:rFonts w:ascii="Times New Roman" w:hAnsi="Times New Roman" w:cs="Times New Roman"/>
        </w:rPr>
      </w:pPr>
      <w:r>
        <w:rPr>
          <w:rFonts w:ascii="Times New Roman" w:hAnsi="Times New Roman" w:cs="Times New Roman"/>
        </w:rPr>
        <w:tab/>
        <w:t>Sumber: Diolah oleh “Quadro Coffee”</w:t>
      </w:r>
    </w:p>
    <w:p w:rsidR="00B43192" w:rsidRPr="00F8591E" w:rsidRDefault="00B43192" w:rsidP="00B43192">
      <w:pPr>
        <w:rPr>
          <w:rFonts w:ascii="Times New Roman" w:hAnsi="Times New Roman" w:cs="Times New Roman"/>
          <w:b/>
          <w:lang w:val="id-ID"/>
        </w:rPr>
      </w:pPr>
    </w:p>
    <w:p w:rsidR="00B43192" w:rsidRDefault="00B43192" w:rsidP="00F8591E">
      <w:pPr>
        <w:spacing w:line="360" w:lineRule="auto"/>
        <w:jc w:val="center"/>
        <w:rPr>
          <w:rFonts w:ascii="Times New Roman" w:hAnsi="Times New Roman" w:cs="Times New Roman"/>
          <w:b/>
        </w:rPr>
      </w:pPr>
      <w:r>
        <w:rPr>
          <w:rFonts w:ascii="Times New Roman" w:hAnsi="Times New Roman" w:cs="Times New Roman"/>
          <w:b/>
        </w:rPr>
        <w:t>Tabel 4.19</w:t>
      </w:r>
    </w:p>
    <w:p w:rsidR="00B43192" w:rsidRPr="00DB4F5E" w:rsidRDefault="00B43192" w:rsidP="00F8591E">
      <w:pPr>
        <w:spacing w:line="360" w:lineRule="auto"/>
        <w:jc w:val="center"/>
        <w:rPr>
          <w:rFonts w:ascii="Times New Roman" w:hAnsi="Times New Roman" w:cs="Times New Roman"/>
          <w:b/>
          <w:i/>
        </w:rPr>
      </w:pPr>
      <w:r>
        <w:rPr>
          <w:rFonts w:ascii="Times New Roman" w:hAnsi="Times New Roman" w:cs="Times New Roman"/>
          <w:b/>
          <w:lang w:val="en-US"/>
        </w:rPr>
        <w:t xml:space="preserve">Harga Pokok Produksi </w:t>
      </w:r>
      <w:r>
        <w:rPr>
          <w:rFonts w:ascii="Times New Roman" w:hAnsi="Times New Roman" w:cs="Times New Roman"/>
          <w:b/>
          <w:i/>
          <w:lang w:val="en-US"/>
        </w:rPr>
        <w:t>Matcha Fries</w:t>
      </w:r>
    </w:p>
    <w:p w:rsidR="00B43192" w:rsidRDefault="00B43192" w:rsidP="00B43192">
      <w:pPr>
        <w:jc w:val="center"/>
        <w:rPr>
          <w:rFonts w:ascii="Times New Roman" w:hAnsi="Times New Roman" w:cs="Times New Roman"/>
          <w:b/>
          <w:i/>
          <w:lang w:val="en-US"/>
        </w:rPr>
      </w:pPr>
      <w:r w:rsidRPr="001D4C71">
        <w:rPr>
          <w:noProof/>
          <w:lang w:val="id-ID" w:eastAsia="id-ID"/>
        </w:rPr>
        <w:drawing>
          <wp:inline distT="0" distB="0" distL="0" distR="0">
            <wp:extent cx="4297045" cy="930275"/>
            <wp:effectExtent l="19050" t="0" r="8255"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4297045" cy="930275"/>
                    </a:xfrm>
                    <a:prstGeom prst="rect">
                      <a:avLst/>
                    </a:prstGeom>
                    <a:noFill/>
                    <a:ln w="9525">
                      <a:noFill/>
                      <a:miter lim="800000"/>
                      <a:headEnd/>
                      <a:tailEnd/>
                    </a:ln>
                  </pic:spPr>
                </pic:pic>
              </a:graphicData>
            </a:graphic>
          </wp:inline>
        </w:drawing>
      </w:r>
    </w:p>
    <w:p w:rsidR="00B43192" w:rsidRPr="00FB6F2D" w:rsidRDefault="00B43192" w:rsidP="00B43192">
      <w:pPr>
        <w:jc w:val="center"/>
        <w:rPr>
          <w:rFonts w:ascii="Times New Roman" w:hAnsi="Times New Roman" w:cs="Times New Roman"/>
        </w:rPr>
      </w:pPr>
      <w:proofErr w:type="gramStart"/>
      <w:r w:rsidRPr="00FB6F2D">
        <w:rPr>
          <w:rFonts w:ascii="Times New Roman" w:hAnsi="Times New Roman" w:cs="Times New Roman"/>
          <w:lang w:val="en-US"/>
        </w:rPr>
        <w:t>Sumber :</w:t>
      </w:r>
      <w:proofErr w:type="gramEnd"/>
      <w:r w:rsidRPr="00FB6F2D">
        <w:rPr>
          <w:rFonts w:ascii="Times New Roman" w:hAnsi="Times New Roman" w:cs="Times New Roman"/>
          <w:lang w:val="en-US"/>
        </w:rPr>
        <w:t xml:space="preserve"> diolah oleh </w:t>
      </w:r>
      <w:r w:rsidRPr="00FB6F2D">
        <w:rPr>
          <w:rFonts w:ascii="Times New Roman" w:hAnsi="Times New Roman" w:cs="Times New Roman"/>
        </w:rPr>
        <w:t>“Quadro Coffee”</w:t>
      </w:r>
    </w:p>
    <w:p w:rsidR="00B43192" w:rsidRDefault="00B43192" w:rsidP="00B43192">
      <w:pPr>
        <w:jc w:val="center"/>
        <w:rPr>
          <w:rFonts w:ascii="Times New Roman" w:hAnsi="Times New Roman" w:cs="Times New Roman"/>
          <w:b/>
        </w:rPr>
      </w:pPr>
    </w:p>
    <w:p w:rsidR="00F8591E" w:rsidRDefault="00F8591E">
      <w:pPr>
        <w:rPr>
          <w:rFonts w:ascii="Times New Roman" w:hAnsi="Times New Roman" w:cs="Times New Roman"/>
          <w:b/>
        </w:rPr>
      </w:pPr>
      <w:r>
        <w:rPr>
          <w:rFonts w:ascii="Times New Roman" w:hAnsi="Times New Roman" w:cs="Times New Roman"/>
          <w:b/>
        </w:rPr>
        <w:br w:type="page"/>
      </w:r>
    </w:p>
    <w:p w:rsidR="00B43192" w:rsidRPr="00D650B9" w:rsidRDefault="00B43192" w:rsidP="00F8591E">
      <w:pPr>
        <w:spacing w:line="360" w:lineRule="auto"/>
        <w:jc w:val="center"/>
        <w:rPr>
          <w:rFonts w:ascii="Times New Roman" w:hAnsi="Times New Roman" w:cs="Times New Roman"/>
          <w:b/>
          <w:i/>
          <w:lang w:val="en-US"/>
        </w:rPr>
      </w:pPr>
      <w:r>
        <w:rPr>
          <w:rFonts w:ascii="Times New Roman" w:hAnsi="Times New Roman" w:cs="Times New Roman"/>
          <w:b/>
        </w:rPr>
        <w:lastRenderedPageBreak/>
        <w:t>Tabel 4.20</w:t>
      </w:r>
    </w:p>
    <w:p w:rsidR="00B43192" w:rsidRPr="00DB4F5E" w:rsidRDefault="00B43192" w:rsidP="00F8591E">
      <w:pPr>
        <w:spacing w:line="360" w:lineRule="auto"/>
        <w:jc w:val="center"/>
        <w:rPr>
          <w:rFonts w:ascii="Times New Roman" w:hAnsi="Times New Roman" w:cs="Times New Roman"/>
          <w:b/>
          <w:i/>
        </w:rPr>
      </w:pPr>
      <w:r>
        <w:rPr>
          <w:rFonts w:ascii="Times New Roman" w:hAnsi="Times New Roman" w:cs="Times New Roman"/>
          <w:b/>
          <w:lang w:val="en-US"/>
        </w:rPr>
        <w:t xml:space="preserve">Harga Pokok Produksi </w:t>
      </w:r>
      <w:r>
        <w:rPr>
          <w:rFonts w:ascii="Times New Roman" w:hAnsi="Times New Roman" w:cs="Times New Roman"/>
          <w:b/>
          <w:i/>
          <w:lang w:val="en-US"/>
        </w:rPr>
        <w:t xml:space="preserve">French Fries </w:t>
      </w:r>
      <w:r w:rsidRPr="002A69E1">
        <w:rPr>
          <w:rFonts w:ascii="Times New Roman" w:hAnsi="Times New Roman" w:cs="Times New Roman"/>
          <w:b/>
          <w:lang w:val="en-US"/>
        </w:rPr>
        <w:t>dan</w:t>
      </w:r>
      <w:r>
        <w:rPr>
          <w:rFonts w:ascii="Times New Roman" w:hAnsi="Times New Roman" w:cs="Times New Roman"/>
          <w:b/>
          <w:i/>
          <w:lang w:val="en-US"/>
        </w:rPr>
        <w:t xml:space="preserve"> Potato Wedges</w:t>
      </w:r>
    </w:p>
    <w:p w:rsidR="00B43192" w:rsidRDefault="00B43192" w:rsidP="00B43192">
      <w:pPr>
        <w:jc w:val="center"/>
        <w:rPr>
          <w:rFonts w:ascii="Times New Roman" w:hAnsi="Times New Roman" w:cs="Times New Roman"/>
          <w:b/>
          <w:lang w:val="en-US"/>
        </w:rPr>
      </w:pPr>
      <w:r w:rsidRPr="00532AA4">
        <w:rPr>
          <w:noProof/>
          <w:lang w:val="id-ID" w:eastAsia="id-ID"/>
        </w:rPr>
        <w:drawing>
          <wp:inline distT="0" distB="0" distL="0" distR="0">
            <wp:extent cx="4434205" cy="930275"/>
            <wp:effectExtent l="19050" t="0" r="444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434205" cy="930275"/>
                    </a:xfrm>
                    <a:prstGeom prst="rect">
                      <a:avLst/>
                    </a:prstGeom>
                    <a:noFill/>
                    <a:ln w="9525">
                      <a:noFill/>
                      <a:miter lim="800000"/>
                      <a:headEnd/>
                      <a:tailEnd/>
                    </a:ln>
                  </pic:spPr>
                </pic:pic>
              </a:graphicData>
            </a:graphic>
          </wp:inline>
        </w:drawing>
      </w:r>
    </w:p>
    <w:p w:rsidR="00B43192" w:rsidRPr="00FB6F2D" w:rsidRDefault="00B43192" w:rsidP="00B43192">
      <w:pPr>
        <w:jc w:val="center"/>
        <w:rPr>
          <w:rFonts w:ascii="Times New Roman" w:hAnsi="Times New Roman" w:cs="Times New Roman"/>
          <w:i/>
          <w:lang w:val="en-US"/>
        </w:rPr>
      </w:pPr>
      <w:proofErr w:type="gramStart"/>
      <w:r w:rsidRPr="00FB6F2D">
        <w:rPr>
          <w:rFonts w:ascii="Times New Roman" w:hAnsi="Times New Roman" w:cs="Times New Roman"/>
          <w:lang w:val="en-US"/>
        </w:rPr>
        <w:t>Sumber :</w:t>
      </w:r>
      <w:proofErr w:type="gramEnd"/>
      <w:r w:rsidRPr="00FB6F2D">
        <w:rPr>
          <w:rFonts w:ascii="Times New Roman" w:hAnsi="Times New Roman" w:cs="Times New Roman"/>
          <w:lang w:val="en-US"/>
        </w:rPr>
        <w:t xml:space="preserve"> diolah oleh </w:t>
      </w:r>
      <w:r w:rsidRPr="00FB6F2D">
        <w:rPr>
          <w:rFonts w:ascii="Times New Roman" w:hAnsi="Times New Roman" w:cs="Times New Roman"/>
        </w:rPr>
        <w:t>“Quadro Coffee”</w:t>
      </w:r>
    </w:p>
    <w:p w:rsidR="00B43192" w:rsidRPr="00341306" w:rsidRDefault="00B43192" w:rsidP="00B43192">
      <w:pPr>
        <w:rPr>
          <w:rFonts w:ascii="Times New Roman" w:hAnsi="Times New Roman" w:cs="Times New Roman"/>
        </w:rPr>
      </w:pPr>
    </w:p>
    <w:p w:rsidR="00B43192" w:rsidRPr="00FB6F2D" w:rsidRDefault="00B43192" w:rsidP="00F8591E">
      <w:pPr>
        <w:spacing w:line="360" w:lineRule="auto"/>
        <w:jc w:val="center"/>
        <w:rPr>
          <w:rFonts w:ascii="Times New Roman" w:hAnsi="Times New Roman" w:cs="Times New Roman"/>
          <w:b/>
        </w:rPr>
      </w:pPr>
      <w:r>
        <w:rPr>
          <w:rFonts w:ascii="Times New Roman" w:hAnsi="Times New Roman" w:cs="Times New Roman"/>
          <w:b/>
        </w:rPr>
        <w:t>Tabel 4.21</w:t>
      </w:r>
    </w:p>
    <w:p w:rsidR="00B43192" w:rsidRPr="00FB6F2D" w:rsidRDefault="00B43192" w:rsidP="00F8591E">
      <w:pPr>
        <w:spacing w:line="360" w:lineRule="auto"/>
        <w:jc w:val="center"/>
        <w:rPr>
          <w:rFonts w:ascii="Times New Roman" w:hAnsi="Times New Roman" w:cs="Times New Roman"/>
          <w:b/>
        </w:rPr>
      </w:pPr>
      <w:r w:rsidRPr="00FB6F2D">
        <w:rPr>
          <w:rFonts w:ascii="Times New Roman" w:hAnsi="Times New Roman" w:cs="Times New Roman"/>
          <w:b/>
        </w:rPr>
        <w:t>Harga Pokok Produksi Dobrow</w:t>
      </w:r>
    </w:p>
    <w:p w:rsidR="00B43192" w:rsidRDefault="00B43192" w:rsidP="00B43192">
      <w:pPr>
        <w:tabs>
          <w:tab w:val="left" w:pos="2268"/>
        </w:tabs>
        <w:jc w:val="center"/>
        <w:rPr>
          <w:rFonts w:ascii="Times New Roman" w:hAnsi="Times New Roman" w:cs="Times New Roman"/>
        </w:rPr>
      </w:pPr>
      <w:r>
        <w:rPr>
          <w:rFonts w:ascii="Times New Roman" w:hAnsi="Times New Roman" w:cs="Times New Roman"/>
          <w:noProof/>
          <w:lang w:val="id-ID" w:eastAsia="id-ID"/>
        </w:rPr>
        <w:drawing>
          <wp:inline distT="0" distB="0" distL="0" distR="0">
            <wp:extent cx="3766638" cy="2232561"/>
            <wp:effectExtent l="19050" t="0" r="5262" b="0"/>
            <wp:docPr id="19" name="Picture 18" descr="Screenshot (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7).png"/>
                    <pic:cNvPicPr/>
                  </pic:nvPicPr>
                  <pic:blipFill>
                    <a:blip r:embed="rId39"/>
                    <a:srcRect l="48772" t="26693" r="21945" b="42424"/>
                    <a:stretch>
                      <a:fillRect/>
                    </a:stretch>
                  </pic:blipFill>
                  <pic:spPr>
                    <a:xfrm>
                      <a:off x="0" y="0"/>
                      <a:ext cx="3766638" cy="2232561"/>
                    </a:xfrm>
                    <a:prstGeom prst="rect">
                      <a:avLst/>
                    </a:prstGeom>
                  </pic:spPr>
                </pic:pic>
              </a:graphicData>
            </a:graphic>
          </wp:inline>
        </w:drawing>
      </w:r>
    </w:p>
    <w:p w:rsidR="00B43192" w:rsidRDefault="00B43192" w:rsidP="00B43192">
      <w:pPr>
        <w:tabs>
          <w:tab w:val="left" w:pos="2268"/>
        </w:tabs>
        <w:spacing w:line="360" w:lineRule="auto"/>
        <w:rPr>
          <w:rFonts w:ascii="Times New Roman" w:hAnsi="Times New Roman" w:cs="Times New Roman"/>
        </w:rPr>
      </w:pPr>
      <w:r>
        <w:rPr>
          <w:rFonts w:ascii="Times New Roman" w:hAnsi="Times New Roman" w:cs="Times New Roman"/>
        </w:rPr>
        <w:tab/>
        <w:t>Sumber: Diolah oleh “Quadro Coffee”</w:t>
      </w:r>
    </w:p>
    <w:p w:rsidR="00B43192" w:rsidRDefault="00B43192" w:rsidP="00B43192">
      <w:pPr>
        <w:rPr>
          <w:rFonts w:ascii="Times New Roman" w:hAnsi="Times New Roman" w:cs="Times New Roman"/>
        </w:rPr>
      </w:pPr>
      <w:r>
        <w:rPr>
          <w:rFonts w:ascii="Times New Roman" w:hAnsi="Times New Roman" w:cs="Times New Roman"/>
        </w:rPr>
        <w:br w:type="page"/>
      </w:r>
    </w:p>
    <w:p w:rsidR="00B43192" w:rsidRPr="00581EC4" w:rsidRDefault="00B43192" w:rsidP="00F8591E">
      <w:pPr>
        <w:pStyle w:val="ListParagraph"/>
        <w:spacing w:line="360" w:lineRule="auto"/>
        <w:ind w:left="0"/>
        <w:jc w:val="center"/>
        <w:rPr>
          <w:rFonts w:ascii="Times New Roman" w:hAnsi="Times New Roman" w:cs="Times New Roman"/>
          <w:b/>
        </w:rPr>
      </w:pPr>
      <w:r>
        <w:rPr>
          <w:rFonts w:ascii="Times New Roman" w:hAnsi="Times New Roman" w:cs="Times New Roman"/>
          <w:b/>
        </w:rPr>
        <w:lastRenderedPageBreak/>
        <w:t>Table 4.</w:t>
      </w:r>
      <w:r>
        <w:rPr>
          <w:rFonts w:ascii="Times New Roman" w:hAnsi="Times New Roman" w:cs="Times New Roman"/>
          <w:b/>
          <w:lang w:val="en-US"/>
        </w:rPr>
        <w:t>2</w:t>
      </w:r>
      <w:r>
        <w:rPr>
          <w:rFonts w:ascii="Times New Roman" w:hAnsi="Times New Roman" w:cs="Times New Roman"/>
          <w:b/>
        </w:rPr>
        <w:t>2</w:t>
      </w:r>
    </w:p>
    <w:p w:rsidR="00B43192" w:rsidRPr="00F8591E" w:rsidRDefault="00B43192" w:rsidP="00F8591E">
      <w:pPr>
        <w:pStyle w:val="ListParagraph"/>
        <w:spacing w:line="360" w:lineRule="auto"/>
        <w:ind w:left="0"/>
        <w:jc w:val="center"/>
        <w:rPr>
          <w:rFonts w:ascii="Times New Roman" w:hAnsi="Times New Roman" w:cs="Times New Roman"/>
          <w:b/>
          <w:lang w:val="id-ID"/>
        </w:rPr>
      </w:pPr>
      <w:r w:rsidRPr="008B5AAA">
        <w:rPr>
          <w:rFonts w:ascii="Times New Roman" w:hAnsi="Times New Roman" w:cs="Times New Roman"/>
          <w:b/>
        </w:rPr>
        <w:t xml:space="preserve">Rencana </w:t>
      </w:r>
      <w:r>
        <w:rPr>
          <w:rFonts w:ascii="Times New Roman" w:hAnsi="Times New Roman" w:cs="Times New Roman"/>
          <w:b/>
          <w:lang w:val="en-US"/>
        </w:rPr>
        <w:t>P</w:t>
      </w:r>
      <w:r>
        <w:rPr>
          <w:rFonts w:ascii="Times New Roman" w:hAnsi="Times New Roman" w:cs="Times New Roman"/>
          <w:b/>
        </w:rPr>
        <w:t xml:space="preserve">enetapan </w:t>
      </w:r>
      <w:r>
        <w:rPr>
          <w:rFonts w:ascii="Times New Roman" w:hAnsi="Times New Roman" w:cs="Times New Roman"/>
          <w:b/>
          <w:lang w:val="en-US"/>
        </w:rPr>
        <w:t>H</w:t>
      </w:r>
      <w:r w:rsidRPr="008B5AAA">
        <w:rPr>
          <w:rFonts w:ascii="Times New Roman" w:hAnsi="Times New Roman" w:cs="Times New Roman"/>
          <w:b/>
        </w:rPr>
        <w:t xml:space="preserve">arga </w:t>
      </w:r>
      <w:r>
        <w:rPr>
          <w:rFonts w:ascii="Times New Roman" w:hAnsi="Times New Roman" w:cs="Times New Roman"/>
          <w:b/>
          <w:lang w:val="en-US"/>
        </w:rPr>
        <w:t xml:space="preserve">Makanan dan Minuman </w:t>
      </w:r>
      <w:r>
        <w:rPr>
          <w:rFonts w:ascii="Times New Roman" w:hAnsi="Times New Roman" w:cs="Times New Roman"/>
          <w:b/>
        </w:rPr>
        <w:t>“Quadro Coffee”</w:t>
      </w:r>
    </w:p>
    <w:p w:rsidR="00B43192" w:rsidRPr="00313EBC" w:rsidRDefault="00B43192" w:rsidP="00313EBC">
      <w:pPr>
        <w:pStyle w:val="ListParagraph"/>
        <w:ind w:left="0"/>
        <w:jc w:val="center"/>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5364728" cy="5474524"/>
            <wp:effectExtent l="19050" t="0" r="7372" b="0"/>
            <wp:docPr id="33" name="Picture 25" descr="Screenshot (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0).png"/>
                    <pic:cNvPicPr/>
                  </pic:nvPicPr>
                  <pic:blipFill>
                    <a:blip r:embed="rId42"/>
                    <a:srcRect l="10701" t="29398" r="49165" b="13258"/>
                    <a:stretch>
                      <a:fillRect/>
                    </a:stretch>
                  </pic:blipFill>
                  <pic:spPr>
                    <a:xfrm>
                      <a:off x="0" y="0"/>
                      <a:ext cx="5364728" cy="5474524"/>
                    </a:xfrm>
                    <a:prstGeom prst="rect">
                      <a:avLst/>
                    </a:prstGeom>
                  </pic:spPr>
                </pic:pic>
              </a:graphicData>
            </a:graphic>
          </wp:inline>
        </w:drawing>
      </w:r>
    </w:p>
    <w:p w:rsidR="00B43192" w:rsidRPr="002E2D61" w:rsidRDefault="00B43192" w:rsidP="00B43192">
      <w:pPr>
        <w:jc w:val="center"/>
        <w:rPr>
          <w:rFonts w:ascii="Times New Roman" w:hAnsi="Times New Roman" w:cs="Times New Roman"/>
        </w:rPr>
      </w:pPr>
      <w:proofErr w:type="gramStart"/>
      <w:r w:rsidRPr="002E2D61">
        <w:rPr>
          <w:rFonts w:ascii="Times New Roman" w:hAnsi="Times New Roman" w:cs="Times New Roman"/>
          <w:lang w:val="en-US"/>
        </w:rPr>
        <w:t>Sumber :</w:t>
      </w:r>
      <w:r>
        <w:rPr>
          <w:rFonts w:ascii="Times New Roman" w:hAnsi="Times New Roman" w:cs="Times New Roman"/>
        </w:rPr>
        <w:t>D</w:t>
      </w:r>
      <w:r w:rsidRPr="002E2D61">
        <w:rPr>
          <w:rFonts w:ascii="Times New Roman" w:hAnsi="Times New Roman" w:cs="Times New Roman"/>
          <w:lang w:val="en-US"/>
        </w:rPr>
        <w:t>iolah</w:t>
      </w:r>
      <w:proofErr w:type="gramEnd"/>
      <w:r w:rsidRPr="002E2D61">
        <w:rPr>
          <w:rFonts w:ascii="Times New Roman" w:hAnsi="Times New Roman" w:cs="Times New Roman"/>
          <w:lang w:val="en-US"/>
        </w:rPr>
        <w:t xml:space="preserve"> oleh </w:t>
      </w:r>
      <w:r w:rsidRPr="002E2D61">
        <w:rPr>
          <w:rFonts w:ascii="Times New Roman" w:hAnsi="Times New Roman" w:cs="Times New Roman"/>
        </w:rPr>
        <w:t xml:space="preserve">“Quadro Coffee” </w:t>
      </w:r>
      <w:r w:rsidRPr="002E2D61">
        <w:rPr>
          <w:rFonts w:ascii="Times New Roman" w:hAnsi="Times New Roman" w:cs="Times New Roman"/>
          <w:lang w:val="en-US"/>
        </w:rPr>
        <w:t xml:space="preserve">berdasarkan tabel </w:t>
      </w:r>
      <w:r w:rsidRPr="002E2D61">
        <w:rPr>
          <w:rFonts w:ascii="Times New Roman" w:hAnsi="Times New Roman" w:cs="Times New Roman"/>
        </w:rPr>
        <w:t>4</w:t>
      </w:r>
      <w:r w:rsidRPr="002E2D61">
        <w:rPr>
          <w:rFonts w:ascii="Times New Roman" w:hAnsi="Times New Roman" w:cs="Times New Roman"/>
          <w:lang w:val="en-US"/>
        </w:rPr>
        <w:t>.</w:t>
      </w:r>
      <w:r w:rsidRPr="002E2D61">
        <w:rPr>
          <w:rFonts w:ascii="Times New Roman" w:hAnsi="Times New Roman" w:cs="Times New Roman"/>
        </w:rPr>
        <w:t>7</w:t>
      </w:r>
      <w:r w:rsidRPr="002E2D61">
        <w:rPr>
          <w:rFonts w:ascii="Times New Roman" w:hAnsi="Times New Roman" w:cs="Times New Roman"/>
          <w:lang w:val="en-US"/>
        </w:rPr>
        <w:t xml:space="preserve"> sampai </w:t>
      </w:r>
      <w:r w:rsidRPr="002E2D61">
        <w:rPr>
          <w:rFonts w:ascii="Times New Roman" w:hAnsi="Times New Roman" w:cs="Times New Roman"/>
        </w:rPr>
        <w:t>4</w:t>
      </w:r>
      <w:r w:rsidRPr="002E2D61">
        <w:rPr>
          <w:rFonts w:ascii="Times New Roman" w:hAnsi="Times New Roman" w:cs="Times New Roman"/>
          <w:lang w:val="en-US"/>
        </w:rPr>
        <w:t>.2</w:t>
      </w:r>
      <w:r w:rsidRPr="002E2D61">
        <w:rPr>
          <w:rFonts w:ascii="Times New Roman" w:hAnsi="Times New Roman" w:cs="Times New Roman"/>
        </w:rPr>
        <w:t>1</w:t>
      </w:r>
    </w:p>
    <w:p w:rsidR="00B43192" w:rsidRPr="00FB6F2D" w:rsidRDefault="00B43192" w:rsidP="00B43192">
      <w:pPr>
        <w:rPr>
          <w:rFonts w:ascii="Times New Roman" w:hAnsi="Times New Roman" w:cs="Times New Roman"/>
        </w:rPr>
      </w:pPr>
      <w:r>
        <w:rPr>
          <w:rFonts w:ascii="Times New Roman" w:hAnsi="Times New Roman" w:cs="Times New Roman"/>
        </w:rPr>
        <w:br w:type="page"/>
      </w:r>
    </w:p>
    <w:p w:rsidR="00B43192" w:rsidRDefault="00B43192" w:rsidP="00B43192">
      <w:pPr>
        <w:pStyle w:val="ListParagraph"/>
        <w:numPr>
          <w:ilvl w:val="1"/>
          <w:numId w:val="36"/>
        </w:numPr>
        <w:spacing w:after="200" w:line="360" w:lineRule="auto"/>
        <w:ind w:right="-2"/>
        <w:rPr>
          <w:rFonts w:ascii="Times New Roman" w:hAnsi="Times New Roman" w:cs="Times New Roman"/>
        </w:rPr>
      </w:pPr>
      <w:r>
        <w:rPr>
          <w:rFonts w:ascii="Times New Roman" w:hAnsi="Times New Roman" w:cs="Times New Roman"/>
        </w:rPr>
        <w:lastRenderedPageBreak/>
        <w:t>Saluran Distribusi</w:t>
      </w:r>
    </w:p>
    <w:p w:rsidR="00B43192" w:rsidRDefault="00B43192" w:rsidP="00313EBC">
      <w:pPr>
        <w:pStyle w:val="ListParagraph"/>
        <w:spacing w:line="480" w:lineRule="auto"/>
        <w:ind w:left="1440" w:right="-2" w:firstLine="545"/>
        <w:jc w:val="both"/>
        <w:rPr>
          <w:rFonts w:ascii="Times New Roman" w:hAnsi="Times New Roman" w:cs="Times New Roman"/>
          <w:color w:val="333333"/>
          <w:szCs w:val="26"/>
          <w:shd w:val="clear" w:color="auto" w:fill="FFFFFF"/>
        </w:rPr>
      </w:pPr>
      <w:r>
        <w:rPr>
          <w:rFonts w:ascii="Times New Roman" w:hAnsi="Times New Roman" w:cs="Times New Roman"/>
          <w:b/>
          <w:bCs/>
          <w:color w:val="333333"/>
          <w:szCs w:val="26"/>
          <w:shd w:val="clear" w:color="auto" w:fill="FFFFFF"/>
        </w:rPr>
        <w:t>Menurut Kotler (</w:t>
      </w:r>
      <w:proofErr w:type="gramStart"/>
      <w:r>
        <w:rPr>
          <w:rFonts w:ascii="Times New Roman" w:hAnsi="Times New Roman" w:cs="Times New Roman"/>
          <w:b/>
          <w:bCs/>
          <w:color w:val="333333"/>
          <w:szCs w:val="26"/>
          <w:shd w:val="clear" w:color="auto" w:fill="FFFFFF"/>
        </w:rPr>
        <w:t>201</w:t>
      </w:r>
      <w:r w:rsidR="00D31116">
        <w:rPr>
          <w:rFonts w:ascii="Times New Roman" w:hAnsi="Times New Roman" w:cs="Times New Roman"/>
          <w:b/>
          <w:bCs/>
          <w:color w:val="333333"/>
          <w:szCs w:val="26"/>
          <w:shd w:val="clear" w:color="auto" w:fill="FFFFFF"/>
          <w:lang w:val="id-ID"/>
        </w:rPr>
        <w:t>6</w:t>
      </w:r>
      <w:r w:rsidRPr="00CB19E8">
        <w:rPr>
          <w:rFonts w:ascii="Times New Roman" w:hAnsi="Times New Roman" w:cs="Times New Roman"/>
          <w:b/>
          <w:bCs/>
          <w:color w:val="333333"/>
          <w:szCs w:val="26"/>
          <w:shd w:val="clear" w:color="auto" w:fill="FFFFFF"/>
        </w:rPr>
        <w:t xml:space="preserve"> :</w:t>
      </w:r>
      <w:proofErr w:type="gramEnd"/>
      <w:r w:rsidRPr="00CB19E8">
        <w:rPr>
          <w:rFonts w:ascii="Times New Roman" w:hAnsi="Times New Roman" w:cs="Times New Roman"/>
          <w:b/>
          <w:bCs/>
          <w:color w:val="333333"/>
          <w:szCs w:val="26"/>
          <w:shd w:val="clear" w:color="auto" w:fill="FFFFFF"/>
        </w:rPr>
        <w:t xml:space="preserve"> 279) </w:t>
      </w:r>
      <w:r w:rsidRPr="00CB19E8">
        <w:rPr>
          <w:rFonts w:ascii="Times New Roman" w:hAnsi="Times New Roman" w:cs="Times New Roman"/>
          <w:bCs/>
          <w:color w:val="333333"/>
          <w:szCs w:val="26"/>
          <w:shd w:val="clear" w:color="auto" w:fill="FFFFFF"/>
        </w:rPr>
        <w:t>Saluran distribusiadalah</w:t>
      </w:r>
      <w:r w:rsidRPr="00CB19E8">
        <w:rPr>
          <w:rStyle w:val="apple-converted-space"/>
          <w:rFonts w:ascii="Times New Roman" w:hAnsi="Times New Roman" w:cs="Times New Roman"/>
          <w:color w:val="333333"/>
          <w:szCs w:val="26"/>
          <w:shd w:val="clear" w:color="auto" w:fill="FFFFFF"/>
        </w:rPr>
        <w:t> </w:t>
      </w:r>
      <w:r w:rsidRPr="00CB19E8">
        <w:rPr>
          <w:rFonts w:ascii="Times New Roman" w:hAnsi="Times New Roman" w:cs="Times New Roman"/>
          <w:color w:val="333333"/>
          <w:szCs w:val="26"/>
          <w:shd w:val="clear" w:color="auto" w:fill="FFFFFF"/>
        </w:rPr>
        <w:t>sekelompok perusahaan atau perseorangan yang memiliki hak pemilikan atas produk atau membantu memindahkan hak pemilikan produk atau jasa ketika akan dipindahkan dari produsen ke konsumen.</w:t>
      </w:r>
      <w:r>
        <w:rPr>
          <w:rFonts w:ascii="Times New Roman" w:hAnsi="Times New Roman" w:cs="Times New Roman"/>
          <w:color w:val="333333"/>
          <w:szCs w:val="26"/>
          <w:shd w:val="clear" w:color="auto" w:fill="FFFFFF"/>
        </w:rPr>
        <w:t xml:space="preserve"> Terhadap bahan </w:t>
      </w:r>
      <w:proofErr w:type="gramStart"/>
      <w:r>
        <w:rPr>
          <w:rFonts w:ascii="Times New Roman" w:hAnsi="Times New Roman" w:cs="Times New Roman"/>
          <w:color w:val="333333"/>
          <w:szCs w:val="26"/>
          <w:shd w:val="clear" w:color="auto" w:fill="FFFFFF"/>
        </w:rPr>
        <w:t>baku</w:t>
      </w:r>
      <w:proofErr w:type="gramEnd"/>
      <w:r>
        <w:rPr>
          <w:rFonts w:ascii="Times New Roman" w:hAnsi="Times New Roman" w:cs="Times New Roman"/>
          <w:color w:val="333333"/>
          <w:szCs w:val="26"/>
          <w:shd w:val="clear" w:color="auto" w:fill="FFFFFF"/>
        </w:rPr>
        <w:t xml:space="preserve"> dan produk yang diperlukan untuk menu di “Quadro Coffee” membutuhkan ranta distribusi yang singkat, tujuannya agar tidak menelan biaya yang tinggi bila terlalu banyak perantara menduduki produk yang diperlukan.</w:t>
      </w:r>
    </w:p>
    <w:p w:rsidR="00B43192" w:rsidRDefault="00B43192" w:rsidP="00B43192">
      <w:pPr>
        <w:pStyle w:val="ListParagraph"/>
        <w:spacing w:line="360" w:lineRule="auto"/>
        <w:ind w:left="1440" w:right="-2"/>
        <w:jc w:val="both"/>
        <w:rPr>
          <w:rFonts w:ascii="Times New Roman" w:hAnsi="Times New Roman" w:cs="Times New Roman"/>
        </w:rPr>
      </w:pPr>
    </w:p>
    <w:p w:rsidR="00B43192" w:rsidRPr="000C31AB" w:rsidRDefault="00154236" w:rsidP="00B43192">
      <w:pPr>
        <w:pStyle w:val="ListParagraph"/>
        <w:spacing w:line="360" w:lineRule="auto"/>
        <w:ind w:left="1440" w:right="-2"/>
        <w:jc w:val="both"/>
        <w:rPr>
          <w:rFonts w:ascii="Times New Roman" w:hAnsi="Times New Roman" w:cs="Times New Roman"/>
          <w:b/>
        </w:rPr>
      </w:pPr>
      <w:r>
        <w:rPr>
          <w:rFonts w:ascii="Times New Roman" w:hAnsi="Times New Roman" w:cs="Times New Roman"/>
          <w:b/>
        </w:rPr>
        <w:t>Gambar 4.</w:t>
      </w:r>
      <w:r>
        <w:rPr>
          <w:rFonts w:ascii="Times New Roman" w:hAnsi="Times New Roman" w:cs="Times New Roman"/>
          <w:b/>
          <w:lang w:val="id-ID"/>
        </w:rPr>
        <w:t>2</w:t>
      </w:r>
      <w:r w:rsidR="00B43192" w:rsidRPr="000C31AB">
        <w:rPr>
          <w:rFonts w:ascii="Times New Roman" w:hAnsi="Times New Roman" w:cs="Times New Roman"/>
          <w:b/>
        </w:rPr>
        <w:t xml:space="preserve"> Tingkatan Saluran Distribusi</w:t>
      </w:r>
    </w:p>
    <w:p w:rsidR="00B43192" w:rsidRDefault="00B43192" w:rsidP="00B43192">
      <w:pPr>
        <w:pStyle w:val="ListParagraph"/>
        <w:spacing w:line="360" w:lineRule="auto"/>
        <w:ind w:left="1440" w:right="-2"/>
        <w:jc w:val="both"/>
        <w:rPr>
          <w:rFonts w:ascii="Times New Roman" w:hAnsi="Times New Roman" w:cs="Times New Roman"/>
        </w:rPr>
      </w:pPr>
      <w:r>
        <w:rPr>
          <w:rFonts w:ascii="Times New Roman" w:hAnsi="Times New Roman" w:cs="Times New Roman"/>
          <w:noProof/>
          <w:lang w:val="id-ID" w:eastAsia="id-ID"/>
        </w:rPr>
        <w:drawing>
          <wp:inline distT="0" distB="0" distL="0" distR="0">
            <wp:extent cx="3923557" cy="3280858"/>
            <wp:effectExtent l="19050" t="0" r="743" b="0"/>
            <wp:docPr id="6"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a:stretch>
                      <a:fillRect/>
                    </a:stretch>
                  </pic:blipFill>
                  <pic:spPr>
                    <a:xfrm>
                      <a:off x="0" y="0"/>
                      <a:ext cx="3926424" cy="3283255"/>
                    </a:xfrm>
                    <a:prstGeom prst="rect">
                      <a:avLst/>
                    </a:prstGeom>
                  </pic:spPr>
                </pic:pic>
              </a:graphicData>
            </a:graphic>
          </wp:inline>
        </w:drawing>
      </w:r>
    </w:p>
    <w:p w:rsidR="00B43192" w:rsidRPr="008D211A" w:rsidRDefault="00B43192" w:rsidP="00B43192">
      <w:pPr>
        <w:pStyle w:val="ListParagraph"/>
        <w:spacing w:line="360" w:lineRule="auto"/>
        <w:ind w:left="1440" w:right="-2"/>
        <w:jc w:val="both"/>
        <w:rPr>
          <w:rFonts w:ascii="Times New Roman" w:hAnsi="Times New Roman" w:cs="Times New Roman"/>
        </w:rPr>
      </w:pPr>
      <w:proofErr w:type="gramStart"/>
      <w:r>
        <w:rPr>
          <w:rFonts w:ascii="Times New Roman" w:hAnsi="Times New Roman" w:cs="Times New Roman"/>
        </w:rPr>
        <w:t>Sumber :</w:t>
      </w:r>
      <w:proofErr w:type="gramEnd"/>
      <w:r>
        <w:rPr>
          <w:rFonts w:ascii="Times New Roman" w:hAnsi="Times New Roman" w:cs="Times New Roman"/>
        </w:rPr>
        <w:t xml:space="preserve"> http::/www.</w:t>
      </w:r>
      <w:r w:rsidRPr="008D211A">
        <w:rPr>
          <w:rFonts w:ascii="Times New Roman" w:hAnsi="Times New Roman" w:cs="Times New Roman"/>
        </w:rPr>
        <w:t>katadata.co.id</w:t>
      </w:r>
    </w:p>
    <w:p w:rsidR="00B43192" w:rsidRPr="00313EBC" w:rsidRDefault="00B43192" w:rsidP="00313EBC">
      <w:pPr>
        <w:pStyle w:val="ListParagraph"/>
        <w:spacing w:line="480" w:lineRule="auto"/>
        <w:ind w:left="1440" w:right="-2" w:firstLine="545"/>
        <w:jc w:val="both"/>
        <w:rPr>
          <w:rFonts w:ascii="Times New Roman" w:hAnsi="Times New Roman" w:cs="Times New Roman"/>
          <w:lang w:val="id-ID"/>
        </w:rPr>
      </w:pPr>
      <w:r>
        <w:rPr>
          <w:rFonts w:ascii="Times New Roman" w:hAnsi="Times New Roman" w:cs="Times New Roman"/>
        </w:rPr>
        <w:t xml:space="preserve">Melalui ganbar di atas, tingkatan saluran distribusi yang digunakan oleh “Quadro Coffee” untuk aspek pasokan bahan </w:t>
      </w:r>
      <w:proofErr w:type="gramStart"/>
      <w:r>
        <w:rPr>
          <w:rFonts w:ascii="Times New Roman" w:hAnsi="Times New Roman" w:cs="Times New Roman"/>
        </w:rPr>
        <w:t>baku</w:t>
      </w:r>
      <w:proofErr w:type="gramEnd"/>
      <w:r>
        <w:rPr>
          <w:rFonts w:ascii="Times New Roman" w:hAnsi="Times New Roman" w:cs="Times New Roman"/>
        </w:rPr>
        <w:t xml:space="preserve"> dan peralatan, berada pada tingkatan 0. </w:t>
      </w:r>
      <w:proofErr w:type="gramStart"/>
      <w:r>
        <w:rPr>
          <w:rFonts w:ascii="Times New Roman" w:hAnsi="Times New Roman" w:cs="Times New Roman"/>
        </w:rPr>
        <w:t>Jalur produsen langsung ke “Quadro Coffee” dipilih karena hendak mengurangi biaya yang dikeluarkan.Selain itu penulis dapat langsung mengetahui kualitas produk tanpa melalui banyak perantara penjualan.</w:t>
      </w:r>
      <w:proofErr w:type="gramEnd"/>
    </w:p>
    <w:p w:rsidR="00192204" w:rsidRPr="00192204" w:rsidRDefault="00192204" w:rsidP="00192204">
      <w:pPr>
        <w:spacing w:line="480" w:lineRule="auto"/>
        <w:ind w:left="720" w:firstLine="720"/>
        <w:jc w:val="center"/>
        <w:rPr>
          <w:rFonts w:ascii="Times New Roman" w:eastAsia="MS Mincho" w:hAnsi="Times New Roman" w:cs="Times New Roman"/>
          <w:b/>
          <w:color w:val="000000"/>
          <w:lang w:val="id-ID"/>
        </w:rPr>
      </w:pPr>
      <w:r>
        <w:rPr>
          <w:rFonts w:ascii="Times New Roman" w:eastAsia="MS Mincho" w:hAnsi="Times New Roman" w:cs="Times New Roman"/>
          <w:b/>
          <w:color w:val="000000"/>
        </w:rPr>
        <w:lastRenderedPageBreak/>
        <w:t xml:space="preserve">Gambar </w:t>
      </w:r>
      <w:r>
        <w:rPr>
          <w:rFonts w:ascii="Times New Roman" w:eastAsia="MS Mincho" w:hAnsi="Times New Roman" w:cs="Times New Roman"/>
          <w:b/>
          <w:color w:val="000000"/>
          <w:lang w:val="id-ID"/>
        </w:rPr>
        <w:t>4</w:t>
      </w:r>
      <w:r>
        <w:rPr>
          <w:rFonts w:ascii="Times New Roman" w:eastAsia="MS Mincho" w:hAnsi="Times New Roman" w:cs="Times New Roman"/>
          <w:b/>
          <w:color w:val="000000"/>
        </w:rPr>
        <w:t>.</w:t>
      </w:r>
      <w:r w:rsidR="00154236">
        <w:rPr>
          <w:rFonts w:ascii="Times New Roman" w:eastAsia="MS Mincho" w:hAnsi="Times New Roman" w:cs="Times New Roman"/>
          <w:b/>
          <w:color w:val="000000"/>
          <w:lang w:val="id-ID"/>
        </w:rPr>
        <w:t>3</w:t>
      </w:r>
    </w:p>
    <w:p w:rsidR="00192204" w:rsidRPr="00192204" w:rsidRDefault="00192204" w:rsidP="00192204">
      <w:pPr>
        <w:spacing w:line="480" w:lineRule="auto"/>
        <w:ind w:left="720" w:firstLine="720"/>
        <w:jc w:val="center"/>
        <w:rPr>
          <w:rFonts w:ascii="Times New Roman" w:eastAsia="MS Mincho" w:hAnsi="Times New Roman" w:cs="Times New Roman"/>
          <w:b/>
          <w:i/>
          <w:color w:val="000000"/>
          <w:lang w:val="id-ID"/>
        </w:rPr>
      </w:pPr>
      <w:r>
        <w:rPr>
          <w:rFonts w:ascii="Times New Roman" w:eastAsia="MS Mincho" w:hAnsi="Times New Roman" w:cs="Times New Roman"/>
          <w:b/>
          <w:color w:val="000000"/>
          <w:lang w:val="en-US"/>
        </w:rPr>
        <w:t xml:space="preserve">Saluran distribusi </w:t>
      </w:r>
      <w:r>
        <w:rPr>
          <w:rFonts w:ascii="Times New Roman" w:eastAsia="MS Mincho" w:hAnsi="Times New Roman" w:cs="Times New Roman"/>
          <w:b/>
          <w:i/>
          <w:color w:val="000000"/>
          <w:lang w:val="id-ID"/>
        </w:rPr>
        <w:t>“</w:t>
      </w:r>
      <w:r w:rsidRPr="00192204">
        <w:rPr>
          <w:rFonts w:ascii="Times New Roman" w:eastAsia="MS Mincho" w:hAnsi="Times New Roman" w:cs="Times New Roman"/>
          <w:b/>
          <w:color w:val="000000"/>
          <w:lang w:val="id-ID"/>
        </w:rPr>
        <w:t>Quadro Coffee”</w:t>
      </w:r>
    </w:p>
    <w:p w:rsidR="00192204" w:rsidRPr="00212861" w:rsidRDefault="00791FA5" w:rsidP="00192204">
      <w:pPr>
        <w:ind w:left="720" w:firstLine="720"/>
        <w:jc w:val="center"/>
        <w:rPr>
          <w:rFonts w:ascii="Times New Roman" w:eastAsia="MS Mincho" w:hAnsi="Times New Roman" w:cs="Times New Roman"/>
          <w:color w:val="000000"/>
        </w:rPr>
      </w:pPr>
      <w:r w:rsidRPr="00791FA5">
        <w:rPr>
          <w:rFonts w:ascii="Times New Roman" w:eastAsia="MS Mincho" w:hAnsi="Times New Roman" w:cs="Times New Roman"/>
          <w:noProof/>
          <w:color w:val="000000"/>
          <w:lang w:eastAsia="id-ID"/>
        </w:rPr>
        <w:pict>
          <v:rect id="Rectangle 1" o:spid="_x0000_s1026" style="position:absolute;left:0;text-align:left;margin-left:94.85pt;margin-top:2.75pt;width:109.8pt;height:22.65pt;z-index:-251656192;visibility:visible;v-text-anchor:middle" wrapcoords="-157 -720 -157 20880 21757 20880 21757 -720 -157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" fillcolor="white [3201]" strokecolor="#70ad47 [3209]" strokeweight="1pt">
            <v:textbox>
              <w:txbxContent>
                <w:p w:rsidR="00192204" w:rsidRPr="00192204" w:rsidRDefault="00192204" w:rsidP="00192204">
                  <w:pPr>
                    <w:jc w:val="center"/>
                    <w:rPr>
                      <w:rFonts w:ascii="Times New Roman" w:hAnsi="Times New Roman" w:cs="Times New Roman"/>
                      <w:b/>
                      <w:lang w:val="id-ID"/>
                    </w:rPr>
                  </w:pPr>
                  <w:r>
                    <w:rPr>
                      <w:rFonts w:ascii="Times New Roman" w:hAnsi="Times New Roman" w:cs="Times New Roman"/>
                      <w:b/>
                      <w:lang w:val="id-ID"/>
                    </w:rPr>
                    <w:t>“Quadro Coffee”</w:t>
                  </w:r>
                </w:p>
              </w:txbxContent>
            </v:textbox>
            <w10:wrap type="tight"/>
          </v:rect>
        </w:pict>
      </w:r>
      <w:r w:rsidRPr="00791FA5">
        <w:rPr>
          <w:rFonts w:ascii="Times New Roman" w:eastAsia="MS Mincho" w:hAnsi="Times New Roman" w:cs="Times New Roman"/>
          <w:noProof/>
          <w:color w:val="000000"/>
          <w:lang w:eastAsia="id-ID"/>
        </w:rPr>
        <w:pict>
          <v:rect id="Rectangle 3" o:spid="_x0000_s1028" style="position:absolute;left:0;text-align:left;margin-left:319.75pt;margin-top:2.8pt;width:106.25pt;height:22.6pt;z-index:-251654144;visibility:visible;v-text-anchor:middle" wrapcoords="-152 -720 -152 20880 21752 20880 21752 -720 -152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" fillcolor="white [3201]" strokecolor="#70ad47 [3209]" strokeweight="1pt">
            <v:textbox>
              <w:txbxContent>
                <w:p w:rsidR="00192204" w:rsidRPr="00D334EE" w:rsidRDefault="00192204" w:rsidP="00192204">
                  <w:pPr>
                    <w:jc w:val="center"/>
                    <w:rPr>
                      <w:rFonts w:ascii="Times New Roman" w:hAnsi="Times New Roman" w:cs="Times New Roman"/>
                      <w:b/>
                    </w:rPr>
                  </w:pPr>
                  <w:r w:rsidRPr="00D334EE">
                    <w:rPr>
                      <w:rFonts w:ascii="Times New Roman" w:hAnsi="Times New Roman" w:cs="Times New Roman"/>
                      <w:b/>
                    </w:rPr>
                    <w:t>Konsumen</w:t>
                  </w:r>
                </w:p>
                <w:p w:rsidR="00192204" w:rsidRDefault="00192204" w:rsidP="00192204"/>
              </w:txbxContent>
            </v:textbox>
            <w10:wrap type="tight"/>
          </v:rect>
        </w:pict>
      </w:r>
      <w:r w:rsidRPr="00791FA5">
        <w:rPr>
          <w:rFonts w:ascii="Times New Roman" w:eastAsia="MS Mincho" w:hAnsi="Times New Roman" w:cs="Times New Roman"/>
          <w:noProof/>
          <w:color w:val="000000"/>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7" type="#_x0000_t13" style="position:absolute;left:0;text-align:left;margin-left:217.95pt;margin-top:6.15pt;width:88.25pt;height:15.1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" adj="19753" fillcolor="black [3200]" strokecolor="black [1600]" strokeweight="1pt"/>
        </w:pict>
      </w:r>
    </w:p>
    <w:p w:rsidR="00192204" w:rsidRDefault="00192204" w:rsidP="00192204">
      <w:pPr>
        <w:jc w:val="both"/>
        <w:rPr>
          <w:rFonts w:ascii="Times New Roman" w:eastAsia="MS Mincho" w:hAnsi="Times New Roman" w:cs="Times New Roman"/>
          <w:lang w:val="en-US"/>
        </w:rPr>
      </w:pPr>
    </w:p>
    <w:p w:rsidR="00192204" w:rsidRPr="00192204" w:rsidRDefault="00192204" w:rsidP="00192204">
      <w:pPr>
        <w:jc w:val="center"/>
        <w:rPr>
          <w:rFonts w:ascii="Times New Roman" w:eastAsia="MS Mincho" w:hAnsi="Times New Roman" w:cs="Times New Roman"/>
          <w:lang w:val="id-ID"/>
        </w:rPr>
      </w:pPr>
      <w:r>
        <w:rPr>
          <w:rFonts w:ascii="Times New Roman" w:eastAsia="MS Mincho" w:hAnsi="Times New Roman" w:cs="Times New Roman"/>
          <w:lang w:val="en-US"/>
        </w:rPr>
        <w:t xml:space="preserve">                                </w:t>
      </w:r>
      <w:r w:rsidRPr="00192204">
        <w:rPr>
          <w:rFonts w:ascii="Times New Roman" w:eastAsia="MS Mincho" w:hAnsi="Times New Roman" w:cs="Times New Roman"/>
        </w:rPr>
        <w:t xml:space="preserve">Sumber: </w:t>
      </w:r>
      <w:r w:rsidR="00D25AAC">
        <w:rPr>
          <w:rFonts w:ascii="Times New Roman" w:eastAsia="MS Mincho" w:hAnsi="Times New Roman" w:cs="Times New Roman"/>
          <w:lang w:val="id-ID"/>
        </w:rPr>
        <w:t>“</w:t>
      </w:r>
      <w:r w:rsidRPr="00192204">
        <w:rPr>
          <w:rFonts w:ascii="Times New Roman" w:eastAsia="MS Mincho" w:hAnsi="Times New Roman" w:cs="Times New Roman"/>
          <w:lang w:val="id-ID"/>
        </w:rPr>
        <w:t>Quadro Coffee</w:t>
      </w:r>
      <w:r w:rsidR="00D25AAC">
        <w:rPr>
          <w:rFonts w:ascii="Times New Roman" w:eastAsia="MS Mincho" w:hAnsi="Times New Roman" w:cs="Times New Roman"/>
          <w:lang w:val="id-ID"/>
        </w:rPr>
        <w:t>”</w:t>
      </w:r>
    </w:p>
    <w:p w:rsidR="00D25AAC" w:rsidRDefault="00D25AAC" w:rsidP="00D25AAC">
      <w:pPr>
        <w:spacing w:line="480" w:lineRule="auto"/>
        <w:ind w:left="1418" w:firstLine="567"/>
        <w:jc w:val="both"/>
        <w:rPr>
          <w:rFonts w:ascii="Times New Roman" w:eastAsia="MS Mincho" w:hAnsi="Times New Roman" w:cs="Times New Roman"/>
          <w:color w:val="000000"/>
          <w:lang w:val="id-ID"/>
        </w:rPr>
      </w:pPr>
    </w:p>
    <w:p w:rsidR="00D25AAC" w:rsidRPr="00BA6F2F" w:rsidRDefault="00D25AAC" w:rsidP="00D25AAC">
      <w:pPr>
        <w:spacing w:line="480" w:lineRule="auto"/>
        <w:ind w:left="1418" w:firstLine="567"/>
        <w:jc w:val="both"/>
        <w:rPr>
          <w:rFonts w:ascii="Times New Roman" w:eastAsia="MS Mincho" w:hAnsi="Times New Roman" w:cs="Times New Roman"/>
          <w:color w:val="000000"/>
          <w:lang w:val="en-US"/>
        </w:rPr>
      </w:pPr>
      <w:r w:rsidRPr="00212861">
        <w:rPr>
          <w:rFonts w:ascii="Times New Roman" w:eastAsia="MS Mincho" w:hAnsi="Times New Roman" w:cs="Times New Roman"/>
          <w:color w:val="000000"/>
          <w:lang w:val="en-US"/>
        </w:rPr>
        <w:t>Saluran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distribusi yang digunakan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oleh</w:t>
      </w:r>
      <w:r>
        <w:rPr>
          <w:rFonts w:ascii="Times New Roman" w:eastAsia="MS Mincho" w:hAnsi="Times New Roman" w:cs="Times New Roman"/>
          <w:color w:val="000000"/>
          <w:lang w:val="en-US"/>
        </w:rPr>
        <w:t xml:space="preserve"> </w:t>
      </w:r>
      <w:r>
        <w:rPr>
          <w:rFonts w:ascii="Times New Roman" w:eastAsia="MS Mincho" w:hAnsi="Times New Roman" w:cs="Times New Roman"/>
          <w:lang w:val="id-ID"/>
        </w:rPr>
        <w:t>“</w:t>
      </w:r>
      <w:r w:rsidRPr="00192204">
        <w:rPr>
          <w:rFonts w:ascii="Times New Roman" w:eastAsia="MS Mincho" w:hAnsi="Times New Roman" w:cs="Times New Roman"/>
          <w:lang w:val="id-ID"/>
        </w:rPr>
        <w:t>Quadro Coffee</w:t>
      </w:r>
      <w:r>
        <w:rPr>
          <w:rFonts w:ascii="Times New Roman" w:eastAsia="MS Mincho" w:hAnsi="Times New Roman" w:cs="Times New Roman"/>
          <w:lang w:val="id-ID"/>
        </w:rPr>
        <w:t>”</w:t>
      </w:r>
      <w:r w:rsidRPr="00212861">
        <w:rPr>
          <w:rFonts w:ascii="Times New Roman" w:eastAsia="MS Mincho" w:hAnsi="Times New Roman" w:cs="Times New Roman"/>
          <w:i/>
          <w:color w:val="000000"/>
          <w:lang w:val="en-US"/>
        </w:rPr>
        <w:t xml:space="preserve"> </w:t>
      </w:r>
      <w:r w:rsidRPr="00212861">
        <w:rPr>
          <w:rFonts w:ascii="Times New Roman" w:eastAsia="MS Mincho" w:hAnsi="Times New Roman" w:cs="Times New Roman"/>
          <w:color w:val="000000"/>
          <w:lang w:val="en-US"/>
        </w:rPr>
        <w:t>adalah</w:t>
      </w:r>
      <w:r>
        <w:rPr>
          <w:rFonts w:ascii="Times New Roman" w:eastAsia="MS Mincho" w:hAnsi="Times New Roman" w:cs="Times New Roman"/>
          <w:color w:val="000000"/>
          <w:lang w:val="en-US"/>
        </w:rPr>
        <w:t xml:space="preserve"> </w:t>
      </w:r>
      <w:r>
        <w:rPr>
          <w:rFonts w:ascii="Times New Roman" w:eastAsia="MS Mincho" w:hAnsi="Times New Roman" w:cs="Times New Roman"/>
          <w:i/>
          <w:color w:val="000000"/>
          <w:lang w:val="en-US"/>
        </w:rPr>
        <w:t>zero level c</w:t>
      </w:r>
      <w:r w:rsidRPr="00212861">
        <w:rPr>
          <w:rFonts w:ascii="Times New Roman" w:eastAsia="MS Mincho" w:hAnsi="Times New Roman" w:cs="Times New Roman"/>
          <w:i/>
          <w:color w:val="000000"/>
          <w:lang w:val="en-US"/>
        </w:rPr>
        <w:t>hannel</w:t>
      </w:r>
      <w:r>
        <w:rPr>
          <w:rFonts w:ascii="Times New Roman" w:eastAsia="MS Mincho" w:hAnsi="Times New Roman" w:cs="Times New Roman"/>
          <w:color w:val="000000"/>
          <w:lang w:val="en-US"/>
        </w:rPr>
        <w:t xml:space="preserve">. </w:t>
      </w:r>
      <w:proofErr w:type="gramStart"/>
      <w:r w:rsidRPr="00212861">
        <w:rPr>
          <w:rFonts w:ascii="Times New Roman" w:eastAsia="MS Mincho" w:hAnsi="Times New Roman" w:cs="Times New Roman"/>
          <w:color w:val="000000"/>
          <w:lang w:val="en-US"/>
        </w:rPr>
        <w:t>Dimana</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antara</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produsen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dengan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konsumen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akhir</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tidak</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terdapat</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perantara</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karena</w:t>
      </w:r>
      <w:r>
        <w:rPr>
          <w:rFonts w:ascii="Times New Roman" w:eastAsia="MS Mincho" w:hAnsi="Times New Roman" w:cs="Times New Roman"/>
          <w:color w:val="000000"/>
          <w:lang w:val="en-US"/>
        </w:rPr>
        <w:t xml:space="preserve"> </w:t>
      </w:r>
      <w:r>
        <w:rPr>
          <w:rFonts w:ascii="Times New Roman" w:eastAsia="MS Mincho" w:hAnsi="Times New Roman" w:cs="Times New Roman"/>
          <w:lang w:val="id-ID"/>
        </w:rPr>
        <w:t>“</w:t>
      </w:r>
      <w:r w:rsidRPr="00192204">
        <w:rPr>
          <w:rFonts w:ascii="Times New Roman" w:eastAsia="MS Mincho" w:hAnsi="Times New Roman" w:cs="Times New Roman"/>
          <w:lang w:val="id-ID"/>
        </w:rPr>
        <w:t>Quadro Coffee</w:t>
      </w:r>
      <w:r>
        <w:rPr>
          <w:rFonts w:ascii="Times New Roman" w:eastAsia="MS Mincho" w:hAnsi="Times New Roman" w:cs="Times New Roman"/>
          <w:lang w:val="id-ID"/>
        </w:rPr>
        <w:t>”</w:t>
      </w:r>
      <w:r w:rsidRPr="00212861">
        <w:rPr>
          <w:rFonts w:ascii="Times New Roman" w:eastAsia="MS Mincho" w:hAnsi="Times New Roman" w:cs="Times New Roman"/>
          <w:i/>
          <w:color w:val="000000"/>
          <w:lang w:val="en-US"/>
        </w:rPr>
        <w:t xml:space="preserve"> </w:t>
      </w:r>
      <w:r w:rsidRPr="00212861">
        <w:rPr>
          <w:rFonts w:ascii="Times New Roman" w:eastAsia="MS Mincho" w:hAnsi="Times New Roman" w:cs="Times New Roman"/>
          <w:color w:val="000000"/>
          <w:lang w:val="en-US"/>
        </w:rPr>
        <w:t>melakukan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penyaluran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produk</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langsung</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kepada</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konsumen</w:t>
      </w:r>
      <w:r>
        <w:rPr>
          <w:rFonts w:ascii="Times New Roman" w:eastAsia="MS Mincho" w:hAnsi="Times New Roman" w:cs="Times New Roman"/>
          <w:color w:val="000000"/>
          <w:lang w:val="en-US"/>
        </w:rPr>
        <w:t xml:space="preserve"> </w:t>
      </w:r>
      <w:r w:rsidRPr="00212861">
        <w:rPr>
          <w:rFonts w:ascii="Times New Roman" w:eastAsia="MS Mincho" w:hAnsi="Times New Roman" w:cs="Times New Roman"/>
          <w:color w:val="000000"/>
          <w:lang w:val="en-US"/>
        </w:rPr>
        <w:t>akhir.</w:t>
      </w:r>
      <w:proofErr w:type="gramEnd"/>
    </w:p>
    <w:p w:rsidR="00192204" w:rsidRPr="00192204" w:rsidRDefault="00192204" w:rsidP="00192204">
      <w:pPr>
        <w:pStyle w:val="ListParagraph"/>
        <w:spacing w:after="200" w:line="360" w:lineRule="auto"/>
        <w:ind w:left="1440" w:right="-2"/>
        <w:rPr>
          <w:rFonts w:ascii="Times New Roman" w:hAnsi="Times New Roman" w:cs="Times New Roman"/>
          <w:i/>
        </w:rPr>
      </w:pPr>
    </w:p>
    <w:p w:rsidR="00B43192" w:rsidRPr="00BF536B" w:rsidRDefault="00B43192" w:rsidP="00B43192">
      <w:pPr>
        <w:pStyle w:val="ListParagraph"/>
        <w:numPr>
          <w:ilvl w:val="1"/>
          <w:numId w:val="36"/>
        </w:numPr>
        <w:spacing w:after="200" w:line="360" w:lineRule="auto"/>
        <w:ind w:right="-2"/>
        <w:rPr>
          <w:rFonts w:ascii="Times New Roman" w:hAnsi="Times New Roman" w:cs="Times New Roman"/>
          <w:i/>
        </w:rPr>
      </w:pPr>
      <w:r w:rsidRPr="00D4042B">
        <w:rPr>
          <w:rFonts w:ascii="Times New Roman" w:hAnsi="Times New Roman" w:cs="Times New Roman"/>
          <w:i/>
        </w:rPr>
        <w:t>People</w:t>
      </w:r>
      <w:r>
        <w:rPr>
          <w:rFonts w:ascii="Times New Roman" w:hAnsi="Times New Roman" w:cs="Times New Roman"/>
        </w:rPr>
        <w:t xml:space="preserve"> (Orang)</w:t>
      </w:r>
    </w:p>
    <w:p w:rsidR="00B43192" w:rsidRDefault="00B43192" w:rsidP="00313EBC">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Menurut Kotler</w:t>
      </w:r>
      <w:r w:rsidR="00D53390">
        <w:rPr>
          <w:rFonts w:ascii="Times New Roman" w:hAnsi="Times New Roman" w:cs="Times New Roman"/>
          <w:lang w:val="id-ID"/>
        </w:rPr>
        <w:t xml:space="preserve"> </w:t>
      </w:r>
      <w:r w:rsidR="00D31116">
        <w:rPr>
          <w:rFonts w:ascii="Times New Roman" w:hAnsi="Times New Roman" w:cs="Times New Roman"/>
          <w:lang w:val="id-ID"/>
        </w:rPr>
        <w:t>(</w:t>
      </w:r>
      <w:proofErr w:type="gramStart"/>
      <w:r w:rsidR="00D31116">
        <w:rPr>
          <w:rFonts w:ascii="Times New Roman" w:hAnsi="Times New Roman" w:cs="Times New Roman"/>
          <w:lang w:val="id-ID"/>
        </w:rPr>
        <w:t>2016</w:t>
      </w:r>
      <w:r w:rsidR="00D53390">
        <w:rPr>
          <w:rFonts w:ascii="Times New Roman" w:hAnsi="Times New Roman" w:cs="Times New Roman"/>
          <w:lang w:val="id-ID"/>
        </w:rPr>
        <w:t xml:space="preserve"> :</w:t>
      </w:r>
      <w:proofErr w:type="gramEnd"/>
      <w:r w:rsidR="00D53390">
        <w:rPr>
          <w:rFonts w:ascii="Times New Roman" w:hAnsi="Times New Roman" w:cs="Times New Roman"/>
          <w:lang w:val="id-ID"/>
        </w:rPr>
        <w:t xml:space="preserve"> 432)</w:t>
      </w:r>
      <w:r>
        <w:rPr>
          <w:rFonts w:ascii="Times New Roman" w:hAnsi="Times New Roman" w:cs="Times New Roman"/>
        </w:rPr>
        <w:t>,</w:t>
      </w:r>
      <w:r w:rsidR="00D53390">
        <w:rPr>
          <w:rFonts w:ascii="Times New Roman" w:hAnsi="Times New Roman" w:cs="Times New Roman"/>
          <w:lang w:val="id-ID"/>
        </w:rPr>
        <w:t xml:space="preserve"> </w:t>
      </w:r>
      <w:r w:rsidRPr="00C4515E">
        <w:rPr>
          <w:rFonts w:ascii="Times New Roman" w:hAnsi="Times New Roman" w:cs="Times New Roman"/>
          <w:i/>
        </w:rPr>
        <w:t>people</w:t>
      </w:r>
      <w:r>
        <w:rPr>
          <w:rFonts w:ascii="Times New Roman" w:hAnsi="Times New Roman" w:cs="Times New Roman"/>
        </w:rPr>
        <w:t xml:space="preserve"> ialah proses seleksi, pelatihan dan pemotivasian karyawan yang nantinya dapat digunakan sebagai pembedaan perusahaan dalam memenuhi kepuasan pelanggan. </w:t>
      </w:r>
    </w:p>
    <w:p w:rsidR="00B43192" w:rsidRPr="00731B11" w:rsidRDefault="00B43192" w:rsidP="00313EBC">
      <w:pPr>
        <w:pStyle w:val="ListParagraph"/>
        <w:spacing w:line="480" w:lineRule="auto"/>
        <w:ind w:left="1440" w:right="-2" w:firstLine="545"/>
        <w:jc w:val="both"/>
        <w:rPr>
          <w:rFonts w:ascii="Times New Roman" w:hAnsi="Times New Roman" w:cs="Times New Roman"/>
        </w:rPr>
      </w:pPr>
      <w:r w:rsidRPr="00731B11">
        <w:rPr>
          <w:rFonts w:ascii="Times New Roman" w:hAnsi="Times New Roman" w:cs="Times New Roman"/>
        </w:rPr>
        <w:t>Sumber daya manusia yang didapatkan guna mendukung kegiatan operasional “Quadro Coffe” yakni melalui media sebagai berikut</w:t>
      </w:r>
    </w:p>
    <w:p w:rsidR="00B43192" w:rsidRDefault="00B43192" w:rsidP="00313EBC">
      <w:pPr>
        <w:pStyle w:val="ListParagraph"/>
        <w:numPr>
          <w:ilvl w:val="6"/>
          <w:numId w:val="17"/>
        </w:numPr>
        <w:tabs>
          <w:tab w:val="left" w:pos="1985"/>
        </w:tabs>
        <w:spacing w:after="200" w:line="480" w:lineRule="auto"/>
        <w:ind w:left="1418" w:right="-2" w:firstLine="0"/>
        <w:jc w:val="both"/>
        <w:rPr>
          <w:rFonts w:ascii="Times New Roman" w:hAnsi="Times New Roman" w:cs="Times New Roman"/>
        </w:rPr>
      </w:pPr>
      <w:r>
        <w:rPr>
          <w:rFonts w:ascii="Times New Roman" w:hAnsi="Times New Roman" w:cs="Times New Roman"/>
        </w:rPr>
        <w:t>Mulut ke mulut</w:t>
      </w:r>
    </w:p>
    <w:p w:rsidR="00B43192" w:rsidRDefault="00B43192" w:rsidP="00313EBC">
      <w:pPr>
        <w:pStyle w:val="ListParagraph"/>
        <w:tabs>
          <w:tab w:val="left" w:pos="1985"/>
        </w:tabs>
        <w:spacing w:line="480" w:lineRule="auto"/>
        <w:ind w:left="1985" w:right="-2" w:hanging="567"/>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Menyebarluaskan kepada teman-teman, kerabat, keluarga mengenai lowongan pekerjaan yang tersedia.</w:t>
      </w:r>
      <w:proofErr w:type="gramEnd"/>
    </w:p>
    <w:p w:rsidR="00B43192" w:rsidRDefault="00B43192" w:rsidP="00313EBC">
      <w:pPr>
        <w:pStyle w:val="ListParagraph"/>
        <w:numPr>
          <w:ilvl w:val="6"/>
          <w:numId w:val="17"/>
        </w:numPr>
        <w:tabs>
          <w:tab w:val="left" w:pos="1985"/>
        </w:tabs>
        <w:spacing w:after="200" w:line="480" w:lineRule="auto"/>
        <w:ind w:left="1418" w:right="-2" w:firstLine="0"/>
        <w:jc w:val="both"/>
        <w:rPr>
          <w:rFonts w:ascii="Times New Roman" w:hAnsi="Times New Roman" w:cs="Times New Roman"/>
        </w:rPr>
      </w:pPr>
      <w:r>
        <w:rPr>
          <w:rFonts w:ascii="Times New Roman" w:hAnsi="Times New Roman" w:cs="Times New Roman"/>
        </w:rPr>
        <w:t>Menyebarkan melalui media sosial</w:t>
      </w:r>
    </w:p>
    <w:p w:rsidR="00B43192" w:rsidRDefault="00B43192" w:rsidP="00313EBC">
      <w:pPr>
        <w:pStyle w:val="ListParagraph"/>
        <w:tabs>
          <w:tab w:val="left" w:pos="1985"/>
        </w:tabs>
        <w:spacing w:line="480" w:lineRule="auto"/>
        <w:ind w:left="1985" w:right="-2" w:hanging="567"/>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 xml:space="preserve">Sosial media seperti Instagram, </w:t>
      </w:r>
      <w:r w:rsidRPr="002724BD">
        <w:rPr>
          <w:rFonts w:ascii="Times New Roman" w:hAnsi="Times New Roman" w:cs="Times New Roman"/>
        </w:rPr>
        <w:t>Facebook</w:t>
      </w:r>
      <w:r>
        <w:rPr>
          <w:rFonts w:ascii="Times New Roman" w:hAnsi="Times New Roman" w:cs="Times New Roman"/>
        </w:rPr>
        <w:t>, Line, dapat menjangkau cakupan yang lebih luas dan mendapatkan tenaga kerja jauh lebih cepat.</w:t>
      </w:r>
      <w:proofErr w:type="gramEnd"/>
    </w:p>
    <w:p w:rsidR="00B43192" w:rsidRDefault="00B43192" w:rsidP="00313EBC">
      <w:pPr>
        <w:pStyle w:val="ListParagraph"/>
        <w:numPr>
          <w:ilvl w:val="6"/>
          <w:numId w:val="17"/>
        </w:numPr>
        <w:tabs>
          <w:tab w:val="left" w:pos="1985"/>
        </w:tabs>
        <w:spacing w:after="200" w:line="480" w:lineRule="auto"/>
        <w:ind w:left="1418" w:right="-2" w:firstLine="0"/>
        <w:jc w:val="both"/>
        <w:rPr>
          <w:rFonts w:ascii="Times New Roman" w:hAnsi="Times New Roman" w:cs="Times New Roman"/>
        </w:rPr>
      </w:pPr>
      <w:r>
        <w:rPr>
          <w:rFonts w:ascii="Times New Roman" w:hAnsi="Times New Roman" w:cs="Times New Roman"/>
        </w:rPr>
        <w:t>Melalui situs</w:t>
      </w:r>
    </w:p>
    <w:p w:rsidR="00B43192" w:rsidRDefault="00B43192" w:rsidP="00313EBC">
      <w:pPr>
        <w:pStyle w:val="ListParagraph"/>
        <w:tabs>
          <w:tab w:val="left" w:pos="1985"/>
        </w:tabs>
        <w:spacing w:line="480" w:lineRule="auto"/>
        <w:ind w:left="1985" w:right="-2" w:hanging="567"/>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 xml:space="preserve">Melaui situs, terdapat persyaratan minimum dan deskripsi pekerjaan yang dibutuhkan untuk memenuhi posisi sebagai tenaga kerja, </w:t>
      </w:r>
      <w:r>
        <w:rPr>
          <w:rFonts w:ascii="Times New Roman" w:hAnsi="Times New Roman" w:cs="Times New Roman"/>
        </w:rPr>
        <w:lastRenderedPageBreak/>
        <w:t>sehingga meningkatkan peluang untuk mendapatkan tenaga kerja yang lebih handal dan memenuhi kualifikasi.</w:t>
      </w:r>
      <w:proofErr w:type="gramEnd"/>
    </w:p>
    <w:p w:rsidR="00B43192" w:rsidRDefault="00B43192" w:rsidP="00313EBC">
      <w:pPr>
        <w:pStyle w:val="ListParagraph"/>
        <w:spacing w:line="480" w:lineRule="auto"/>
        <w:ind w:left="1418" w:right="-2" w:firstLine="567"/>
        <w:jc w:val="both"/>
        <w:rPr>
          <w:rFonts w:ascii="Times New Roman" w:hAnsi="Times New Roman" w:cs="Times New Roman"/>
        </w:rPr>
      </w:pPr>
      <w:r>
        <w:rPr>
          <w:rFonts w:ascii="Times New Roman" w:hAnsi="Times New Roman" w:cs="Times New Roman"/>
        </w:rPr>
        <w:t xml:space="preserve">Dengan melakukan perekrutan dengan media-media tersebut diatas, selanjutnya diadakan rangkaian kegiatan bagi calon pegawai yang </w:t>
      </w:r>
      <w:proofErr w:type="gramStart"/>
      <w:r>
        <w:rPr>
          <w:rFonts w:ascii="Times New Roman" w:hAnsi="Times New Roman" w:cs="Times New Roman"/>
        </w:rPr>
        <w:t>akan</w:t>
      </w:r>
      <w:proofErr w:type="gramEnd"/>
      <w:r>
        <w:rPr>
          <w:rFonts w:ascii="Times New Roman" w:hAnsi="Times New Roman" w:cs="Times New Roman"/>
        </w:rPr>
        <w:t xml:space="preserve"> berkontribusi kerja pada bisnis agar sesuai dengan standar pelayanan dan operasi kedai, dengan metode sebagai berikut:</w:t>
      </w:r>
    </w:p>
    <w:p w:rsidR="00B43192" w:rsidRDefault="00B43192" w:rsidP="00313EBC">
      <w:pPr>
        <w:pStyle w:val="ListParagraph"/>
        <w:numPr>
          <w:ilvl w:val="0"/>
          <w:numId w:val="37"/>
        </w:numPr>
        <w:tabs>
          <w:tab w:val="left" w:pos="1985"/>
        </w:tabs>
        <w:spacing w:after="200" w:line="480" w:lineRule="auto"/>
        <w:ind w:left="1418" w:right="-2" w:firstLine="0"/>
        <w:jc w:val="both"/>
        <w:rPr>
          <w:rFonts w:ascii="Times New Roman" w:hAnsi="Times New Roman" w:cs="Times New Roman"/>
        </w:rPr>
      </w:pPr>
      <w:r>
        <w:rPr>
          <w:rFonts w:ascii="Times New Roman" w:hAnsi="Times New Roman" w:cs="Times New Roman"/>
        </w:rPr>
        <w:t>Pelatihan (</w:t>
      </w:r>
      <w:r w:rsidRPr="005D0456">
        <w:rPr>
          <w:rFonts w:ascii="Times New Roman" w:hAnsi="Times New Roman" w:cs="Times New Roman"/>
          <w:i/>
        </w:rPr>
        <w:t>Training</w:t>
      </w:r>
      <w:r>
        <w:rPr>
          <w:rFonts w:ascii="Times New Roman" w:hAnsi="Times New Roman" w:cs="Times New Roman"/>
        </w:rPr>
        <w:t>)</w:t>
      </w:r>
    </w:p>
    <w:p w:rsidR="00B43192" w:rsidRDefault="00B43192" w:rsidP="00313EBC">
      <w:pPr>
        <w:pStyle w:val="ListParagraph"/>
        <w:tabs>
          <w:tab w:val="left" w:pos="1985"/>
        </w:tabs>
        <w:spacing w:line="480" w:lineRule="auto"/>
        <w:ind w:left="1985" w:right="-2" w:hanging="567"/>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Memberikan pelatihan sesuai dengan posisi yang ditempatkan pada masing-masing pos kerja.Tujuan utama agar setiap karyawan diperkenalkan, mengetahui, memahami dan dilakukan dengan baik.</w:t>
      </w:r>
      <w:proofErr w:type="gramEnd"/>
      <w:r>
        <w:rPr>
          <w:rFonts w:ascii="Times New Roman" w:hAnsi="Times New Roman" w:cs="Times New Roman"/>
        </w:rPr>
        <w:t xml:space="preserve"> Pekerjaan yang telah diberikan sesuai dengan kapasitas dan porsi kerja masing-masing bertujuan untuk mencapai efektifitas siklus kinerja dalam usaha “Quadro Coffee”</w:t>
      </w:r>
    </w:p>
    <w:p w:rsidR="00B43192" w:rsidRDefault="00B43192" w:rsidP="00313EBC">
      <w:pPr>
        <w:pStyle w:val="ListParagraph"/>
        <w:numPr>
          <w:ilvl w:val="0"/>
          <w:numId w:val="37"/>
        </w:numPr>
        <w:tabs>
          <w:tab w:val="left" w:pos="1985"/>
        </w:tabs>
        <w:spacing w:after="200" w:line="480" w:lineRule="auto"/>
        <w:ind w:left="1418" w:right="-2" w:firstLine="0"/>
        <w:jc w:val="both"/>
        <w:rPr>
          <w:rFonts w:ascii="Times New Roman" w:hAnsi="Times New Roman" w:cs="Times New Roman"/>
        </w:rPr>
      </w:pPr>
      <w:r>
        <w:rPr>
          <w:rFonts w:ascii="Times New Roman" w:hAnsi="Times New Roman" w:cs="Times New Roman"/>
        </w:rPr>
        <w:t>Pengembangan (</w:t>
      </w:r>
      <w:r w:rsidRPr="005D0456">
        <w:rPr>
          <w:rFonts w:ascii="Times New Roman" w:hAnsi="Times New Roman" w:cs="Times New Roman"/>
          <w:i/>
        </w:rPr>
        <w:t>Development</w:t>
      </w:r>
      <w:r>
        <w:rPr>
          <w:rFonts w:ascii="Times New Roman" w:hAnsi="Times New Roman" w:cs="Times New Roman"/>
        </w:rPr>
        <w:t>)</w:t>
      </w:r>
    </w:p>
    <w:p w:rsidR="00B43192" w:rsidRDefault="00B43192" w:rsidP="00313EBC">
      <w:pPr>
        <w:pStyle w:val="ListParagraph"/>
        <w:tabs>
          <w:tab w:val="left" w:pos="1985"/>
        </w:tabs>
        <w:spacing w:line="480" w:lineRule="auto"/>
        <w:ind w:left="1985" w:right="-2" w:hanging="567"/>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Memberikan pelatihan tahap lanjut kepada pegawai yang telah bekerja dalam kurun waktu tertentu.</w:t>
      </w:r>
      <w:proofErr w:type="gramEnd"/>
      <w:r>
        <w:rPr>
          <w:rFonts w:ascii="Times New Roman" w:hAnsi="Times New Roman" w:cs="Times New Roman"/>
        </w:rPr>
        <w:t xml:space="preserve"> Tujuanya ialah meningkatkan kesigapan karyawan untuk mengamati, mencermati, dan responsif dalam menangani hambatan yang terjadi di masa yang </w:t>
      </w:r>
      <w:proofErr w:type="gramStart"/>
      <w:r>
        <w:rPr>
          <w:rFonts w:ascii="Times New Roman" w:hAnsi="Times New Roman" w:cs="Times New Roman"/>
        </w:rPr>
        <w:t>akan</w:t>
      </w:r>
      <w:proofErr w:type="gramEnd"/>
      <w:r>
        <w:rPr>
          <w:rFonts w:ascii="Times New Roman" w:hAnsi="Times New Roman" w:cs="Times New Roman"/>
        </w:rPr>
        <w:t xml:space="preserve"> datang, serta menghindari dan menanggulangi masalah yang timbul sehingga dapat dengan cepat mengambil keputusan. </w:t>
      </w:r>
    </w:p>
    <w:p w:rsidR="00B43192" w:rsidRPr="00904FF6" w:rsidRDefault="00B43192" w:rsidP="00B43192">
      <w:pPr>
        <w:pStyle w:val="ListParagraph"/>
        <w:tabs>
          <w:tab w:val="left" w:pos="1985"/>
        </w:tabs>
        <w:spacing w:line="360" w:lineRule="auto"/>
        <w:ind w:left="1985" w:right="-2" w:hanging="567"/>
        <w:jc w:val="both"/>
        <w:rPr>
          <w:rFonts w:ascii="Times New Roman" w:hAnsi="Times New Roman" w:cs="Times New Roman"/>
        </w:rPr>
      </w:pPr>
    </w:p>
    <w:p w:rsidR="00B43192" w:rsidRPr="00353B3D" w:rsidRDefault="00B43192" w:rsidP="00B43192">
      <w:pPr>
        <w:pStyle w:val="ListParagraph"/>
        <w:numPr>
          <w:ilvl w:val="1"/>
          <w:numId w:val="36"/>
        </w:numPr>
        <w:spacing w:after="200" w:line="360" w:lineRule="auto"/>
        <w:ind w:right="-2"/>
        <w:rPr>
          <w:rFonts w:ascii="Times New Roman" w:hAnsi="Times New Roman" w:cs="Times New Roman"/>
          <w:i/>
        </w:rPr>
      </w:pPr>
      <w:r w:rsidRPr="00D4042B">
        <w:rPr>
          <w:rFonts w:ascii="Times New Roman" w:hAnsi="Times New Roman" w:cs="Times New Roman"/>
          <w:i/>
        </w:rPr>
        <w:t>Process</w:t>
      </w:r>
      <w:r>
        <w:rPr>
          <w:rFonts w:ascii="Times New Roman" w:hAnsi="Times New Roman" w:cs="Times New Roman"/>
        </w:rPr>
        <w:t xml:space="preserve"> (Proses)</w:t>
      </w:r>
    </w:p>
    <w:p w:rsidR="00B43192" w:rsidRDefault="00B43192" w:rsidP="00313EBC">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 xml:space="preserve">Proses aktivitas operasional </w:t>
      </w:r>
      <w:proofErr w:type="gramStart"/>
      <w:r>
        <w:rPr>
          <w:rFonts w:ascii="Times New Roman" w:hAnsi="Times New Roman" w:cs="Times New Roman"/>
        </w:rPr>
        <w:t>dalam  usaha</w:t>
      </w:r>
      <w:proofErr w:type="gramEnd"/>
      <w:r>
        <w:rPr>
          <w:rFonts w:ascii="Times New Roman" w:hAnsi="Times New Roman" w:cs="Times New Roman"/>
        </w:rPr>
        <w:t xml:space="preserve"> kedai “Quadro Coffee” yakni sebagai berikut:</w:t>
      </w:r>
    </w:p>
    <w:p w:rsidR="00B43192" w:rsidRDefault="00B43192" w:rsidP="00313EBC">
      <w:pPr>
        <w:pStyle w:val="ListParagraph"/>
        <w:numPr>
          <w:ilvl w:val="4"/>
          <w:numId w:val="36"/>
        </w:numPr>
        <w:tabs>
          <w:tab w:val="left" w:pos="1985"/>
        </w:tabs>
        <w:spacing w:after="200" w:line="480" w:lineRule="auto"/>
        <w:ind w:left="1418" w:right="-2" w:hanging="21"/>
        <w:jc w:val="both"/>
        <w:rPr>
          <w:rFonts w:ascii="Times New Roman" w:hAnsi="Times New Roman" w:cs="Times New Roman"/>
        </w:rPr>
      </w:pPr>
      <w:r>
        <w:rPr>
          <w:rFonts w:ascii="Times New Roman" w:hAnsi="Times New Roman" w:cs="Times New Roman"/>
        </w:rPr>
        <w:t>Menyapa pelanggan yang melangkah masuk ke kedai</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 xml:space="preserve">Mengarahkan pelanggan melihat-lihat menu minuman dan makanan </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lastRenderedPageBreak/>
        <w:t>Merekomendasikan menu makanan dan minuman favorit</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 xml:space="preserve">Menanyakan nama pelanggan untuk dituliskan di </w:t>
      </w:r>
      <w:r w:rsidRPr="005A2E93">
        <w:rPr>
          <w:rFonts w:ascii="Times New Roman" w:hAnsi="Times New Roman" w:cs="Times New Roman"/>
          <w:i/>
        </w:rPr>
        <w:t>cup</w:t>
      </w:r>
      <w:r>
        <w:rPr>
          <w:rFonts w:ascii="Times New Roman" w:hAnsi="Times New Roman" w:cs="Times New Roman"/>
        </w:rPr>
        <w:t xml:space="preserve"> pesanan serta di</w:t>
      </w:r>
      <w:r w:rsidRPr="005A2E93">
        <w:rPr>
          <w:rFonts w:ascii="Times New Roman" w:hAnsi="Times New Roman" w:cs="Times New Roman"/>
          <w:i/>
        </w:rPr>
        <w:t>input</w:t>
      </w:r>
      <w:r>
        <w:rPr>
          <w:rFonts w:ascii="Times New Roman" w:hAnsi="Times New Roman" w:cs="Times New Roman"/>
        </w:rPr>
        <w:t xml:space="preserve">di  </w:t>
      </w:r>
      <w:r w:rsidRPr="005A2E93">
        <w:rPr>
          <w:rFonts w:ascii="Times New Roman" w:hAnsi="Times New Roman" w:cs="Times New Roman"/>
          <w:i/>
        </w:rPr>
        <w:t>Point of Sales</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Menganjurkan pembelian makanan bila hanya memesan minuman, dan sebaliknya menganjurkan membeli minuman bila hanya memesan makanan</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Memperhatikan ketersediaan makanan dan minuman yang diinginkan pelanggan kepada rekan barista</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Meng-</w:t>
      </w:r>
      <w:r w:rsidRPr="005A2E93">
        <w:rPr>
          <w:rFonts w:ascii="Times New Roman" w:hAnsi="Times New Roman" w:cs="Times New Roman"/>
          <w:i/>
        </w:rPr>
        <w:t>input</w:t>
      </w:r>
      <w:r>
        <w:rPr>
          <w:rFonts w:ascii="Times New Roman" w:hAnsi="Times New Roman" w:cs="Times New Roman"/>
        </w:rPr>
        <w:t xml:space="preserve"> pesanan makanan dan minuman yang telah disebutkan</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Menanyakan pesanan untuk disantap di tempat atau dibawa pulang</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Membertahu ulang daftar pesanan pesanan kepada pelanggan</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 xml:space="preserve">Menanyakan metode pembayaran </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Melakukan langkah pembayaran, bila tunai langsung diterima, bila kartu debet/kredit maka ditanyakan apa menggunakan pin atau  tanda tangan untuk kartu kredit</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Memberikan struk dan kembalian uang bila pembayaran berupa tunai, apabila berupa kartu debet/kredit/</w:t>
      </w:r>
      <w:r w:rsidRPr="00E21440">
        <w:rPr>
          <w:rFonts w:ascii="Times New Roman" w:hAnsi="Times New Roman" w:cs="Times New Roman"/>
          <w:i/>
        </w:rPr>
        <w:t>flazz</w:t>
      </w:r>
      <w:r>
        <w:rPr>
          <w:rFonts w:ascii="Times New Roman" w:hAnsi="Times New Roman" w:cs="Times New Roman"/>
        </w:rPr>
        <w:t xml:space="preserve"> atau melalui aplikasi, memberikan struk EDC dan struk belanja</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Mengucapkan terima kasih kepada pelanggan yang makan di tempat dan bagi yang langsung pergi dari tempat</w:t>
      </w:r>
    </w:p>
    <w:p w:rsidR="00B43192" w:rsidRDefault="00B43192" w:rsidP="00313EBC">
      <w:pPr>
        <w:pStyle w:val="ListParagraph"/>
        <w:numPr>
          <w:ilvl w:val="4"/>
          <w:numId w:val="36"/>
        </w:numPr>
        <w:tabs>
          <w:tab w:val="left" w:pos="1985"/>
        </w:tabs>
        <w:spacing w:after="200" w:line="480" w:lineRule="auto"/>
        <w:ind w:left="1985" w:right="-2" w:hanging="588"/>
        <w:jc w:val="both"/>
        <w:rPr>
          <w:rFonts w:ascii="Times New Roman" w:hAnsi="Times New Roman" w:cs="Times New Roman"/>
        </w:rPr>
      </w:pPr>
      <w:r>
        <w:rPr>
          <w:rFonts w:ascii="Times New Roman" w:hAnsi="Times New Roman" w:cs="Times New Roman"/>
        </w:rPr>
        <w:t>Membereskan meja pelanggan yang telah selesai makan, dan membersihkan meja</w:t>
      </w:r>
    </w:p>
    <w:p w:rsidR="00FC2620" w:rsidRDefault="00FC2620">
      <w:pPr>
        <w:rPr>
          <w:rFonts w:ascii="Times New Roman" w:hAnsi="Times New Roman" w:cs="Times New Roman"/>
        </w:rPr>
      </w:pPr>
      <w:r>
        <w:rPr>
          <w:rFonts w:ascii="Times New Roman" w:hAnsi="Times New Roman" w:cs="Times New Roman"/>
        </w:rPr>
        <w:br w:type="page"/>
      </w:r>
    </w:p>
    <w:p w:rsidR="00B43192" w:rsidRPr="00267524" w:rsidRDefault="00B43192" w:rsidP="00B43192">
      <w:pPr>
        <w:tabs>
          <w:tab w:val="left" w:pos="1985"/>
        </w:tabs>
        <w:spacing w:line="360" w:lineRule="auto"/>
        <w:ind w:right="-2"/>
        <w:rPr>
          <w:rFonts w:ascii="Times New Roman" w:hAnsi="Times New Roman" w:cs="Times New Roman"/>
        </w:rPr>
      </w:pPr>
    </w:p>
    <w:p w:rsidR="00B43192" w:rsidRPr="00FC2620" w:rsidRDefault="00B43192" w:rsidP="00D9246D">
      <w:pPr>
        <w:pStyle w:val="ListParagraph"/>
        <w:numPr>
          <w:ilvl w:val="1"/>
          <w:numId w:val="36"/>
        </w:numPr>
        <w:spacing w:after="200" w:line="360" w:lineRule="auto"/>
        <w:ind w:right="-2"/>
        <w:rPr>
          <w:rFonts w:ascii="Times New Roman" w:hAnsi="Times New Roman" w:cs="Times New Roman"/>
          <w:i/>
        </w:rPr>
      </w:pPr>
      <w:r w:rsidRPr="00D4042B">
        <w:rPr>
          <w:rFonts w:ascii="Times New Roman" w:hAnsi="Times New Roman" w:cs="Times New Roman"/>
          <w:i/>
        </w:rPr>
        <w:t>Physical Evidence</w:t>
      </w:r>
      <w:r>
        <w:rPr>
          <w:rFonts w:ascii="Times New Roman" w:hAnsi="Times New Roman" w:cs="Times New Roman"/>
        </w:rPr>
        <w:t xml:space="preserve"> (Bukti fisik)</w:t>
      </w:r>
    </w:p>
    <w:p w:rsidR="00FC2620" w:rsidRDefault="00267EE0" w:rsidP="0097180D">
      <w:pPr>
        <w:pStyle w:val="ListParagraph"/>
        <w:spacing w:after="200" w:line="360" w:lineRule="auto"/>
        <w:ind w:left="1440" w:right="-2" w:firstLine="545"/>
        <w:jc w:val="both"/>
        <w:rPr>
          <w:rFonts w:ascii="Times New Roman" w:hAnsi="Times New Roman" w:cs="Times New Roman"/>
          <w:lang w:val="id-ID"/>
        </w:rPr>
      </w:pPr>
      <w:r>
        <w:rPr>
          <w:rFonts w:ascii="Times New Roman" w:hAnsi="Times New Roman" w:cs="Times New Roman"/>
          <w:lang w:val="id-ID"/>
        </w:rPr>
        <w:t>Sarana fisik merupakan hal yang turut mempengarughi keputusan konsumen untuk membeli dan menggunakan produk atau jasa yang ditawarkan. Unsur yang termasuk dalam sarana fisik antara lain lingkungan atau bangunan</w:t>
      </w:r>
      <w:r w:rsidR="0097180D">
        <w:rPr>
          <w:rFonts w:ascii="Times New Roman" w:hAnsi="Times New Roman" w:cs="Times New Roman"/>
          <w:lang w:val="id-ID"/>
        </w:rPr>
        <w:t xml:space="preserve"> fisik, peralatan yang terdapat pada sumber gambar 5.1</w:t>
      </w:r>
    </w:p>
    <w:p w:rsidR="008A635A" w:rsidRPr="00267EE0" w:rsidRDefault="008A635A" w:rsidP="0097180D">
      <w:pPr>
        <w:pStyle w:val="ListParagraph"/>
        <w:spacing w:after="200" w:line="360" w:lineRule="auto"/>
        <w:ind w:left="1440" w:right="-2" w:firstLine="545"/>
        <w:jc w:val="both"/>
        <w:rPr>
          <w:rFonts w:ascii="Times New Roman" w:hAnsi="Times New Roman" w:cs="Times New Roman"/>
          <w:lang w:val="id-ID"/>
        </w:rPr>
      </w:pPr>
    </w:p>
    <w:p w:rsidR="00B43192" w:rsidRDefault="00B43192" w:rsidP="00B43192">
      <w:pPr>
        <w:pStyle w:val="ListParagraph"/>
        <w:numPr>
          <w:ilvl w:val="0"/>
          <w:numId w:val="36"/>
        </w:numPr>
        <w:spacing w:after="200" w:line="360" w:lineRule="auto"/>
        <w:ind w:right="-2"/>
        <w:rPr>
          <w:rFonts w:ascii="Times New Roman" w:hAnsi="Times New Roman" w:cs="Times New Roman"/>
          <w:b/>
        </w:rPr>
      </w:pPr>
      <w:r>
        <w:rPr>
          <w:rFonts w:ascii="Times New Roman" w:hAnsi="Times New Roman" w:cs="Times New Roman"/>
          <w:b/>
        </w:rPr>
        <w:t>Strategi Promosi</w:t>
      </w:r>
    </w:p>
    <w:p w:rsidR="00B43192" w:rsidRDefault="00B43192" w:rsidP="00B43192">
      <w:pPr>
        <w:pStyle w:val="ListParagraph"/>
        <w:numPr>
          <w:ilvl w:val="1"/>
          <w:numId w:val="36"/>
        </w:numPr>
        <w:spacing w:after="200" w:line="360" w:lineRule="auto"/>
        <w:ind w:right="-2"/>
        <w:rPr>
          <w:rFonts w:ascii="Times New Roman" w:hAnsi="Times New Roman" w:cs="Times New Roman"/>
        </w:rPr>
      </w:pPr>
      <w:r w:rsidRPr="00D4042B">
        <w:rPr>
          <w:rFonts w:ascii="Times New Roman" w:hAnsi="Times New Roman" w:cs="Times New Roman"/>
          <w:i/>
        </w:rPr>
        <w:t>Advertising</w:t>
      </w:r>
      <w:r>
        <w:rPr>
          <w:rFonts w:ascii="Times New Roman" w:hAnsi="Times New Roman" w:cs="Times New Roman"/>
        </w:rPr>
        <w:t xml:space="preserve"> (Periklanan)</w:t>
      </w:r>
    </w:p>
    <w:p w:rsidR="00B43192" w:rsidRDefault="00B43192" w:rsidP="00B43192">
      <w:pPr>
        <w:pStyle w:val="ListParagraph"/>
        <w:spacing w:line="360" w:lineRule="auto"/>
        <w:ind w:left="1440" w:right="-2"/>
        <w:rPr>
          <w:rFonts w:ascii="Times New Roman" w:hAnsi="Times New Roman" w:cs="Times New Roman"/>
        </w:rPr>
      </w:pPr>
      <w:r>
        <w:rPr>
          <w:rFonts w:ascii="Times New Roman" w:hAnsi="Times New Roman" w:cs="Times New Roman"/>
        </w:rPr>
        <w:t>Kegiatan promosi yang digunakan dalam satu tahun ialah sebagai berikut</w:t>
      </w:r>
    </w:p>
    <w:p w:rsidR="00B43192" w:rsidRPr="00A61543" w:rsidRDefault="00A61543" w:rsidP="00B43192">
      <w:pPr>
        <w:pStyle w:val="ListParagraph"/>
        <w:spacing w:line="360" w:lineRule="auto"/>
        <w:ind w:left="1440" w:right="-2"/>
        <w:jc w:val="center"/>
        <w:rPr>
          <w:rFonts w:ascii="Times New Roman" w:hAnsi="Times New Roman" w:cs="Times New Roman"/>
          <w:b/>
          <w:lang w:val="id-ID"/>
        </w:rPr>
      </w:pPr>
      <w:r>
        <w:rPr>
          <w:rFonts w:ascii="Times New Roman" w:hAnsi="Times New Roman" w:cs="Times New Roman"/>
          <w:b/>
        </w:rPr>
        <w:t>Tabel 4.</w:t>
      </w:r>
      <w:r>
        <w:rPr>
          <w:rFonts w:ascii="Times New Roman" w:hAnsi="Times New Roman" w:cs="Times New Roman"/>
          <w:b/>
          <w:lang w:val="id-ID"/>
        </w:rPr>
        <w:t>23</w:t>
      </w:r>
    </w:p>
    <w:p w:rsidR="00B43192" w:rsidRPr="000C31AB" w:rsidRDefault="00B43192" w:rsidP="00B43192">
      <w:pPr>
        <w:pStyle w:val="ListParagraph"/>
        <w:spacing w:line="360" w:lineRule="auto"/>
        <w:ind w:left="1440" w:right="-2"/>
        <w:jc w:val="center"/>
        <w:rPr>
          <w:rFonts w:ascii="Times New Roman" w:hAnsi="Times New Roman" w:cs="Times New Roman"/>
          <w:b/>
        </w:rPr>
      </w:pPr>
      <w:r w:rsidRPr="000C31AB">
        <w:rPr>
          <w:rFonts w:ascii="Times New Roman" w:hAnsi="Times New Roman" w:cs="Times New Roman"/>
          <w:b/>
        </w:rPr>
        <w:t>Alat Promosi Periklan</w:t>
      </w:r>
    </w:p>
    <w:tbl>
      <w:tblPr>
        <w:tblStyle w:val="TableGrid"/>
        <w:tblW w:w="0" w:type="auto"/>
        <w:tblInd w:w="1440" w:type="dxa"/>
        <w:tblLook w:val="04A0"/>
      </w:tblPr>
      <w:tblGrid>
        <w:gridCol w:w="653"/>
        <w:gridCol w:w="1445"/>
        <w:gridCol w:w="1445"/>
        <w:gridCol w:w="1445"/>
        <w:gridCol w:w="1445"/>
      </w:tblGrid>
      <w:tr w:rsidR="00B43192" w:rsidTr="005F1709">
        <w:tc>
          <w:tcPr>
            <w:tcW w:w="653"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No</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Kegiatan Promosi</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Intensitas</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Harga</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Total Biaya</w:t>
            </w:r>
          </w:p>
        </w:tc>
      </w:tr>
      <w:tr w:rsidR="00B43192" w:rsidTr="005F1709">
        <w:tc>
          <w:tcPr>
            <w:tcW w:w="653"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1.</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Instagram</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1 kali (bentuk video)</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Rp 1.400.000</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Rp 1.400.000</w:t>
            </w:r>
          </w:p>
        </w:tc>
      </w:tr>
      <w:tr w:rsidR="00B43192" w:rsidTr="005F1709">
        <w:tc>
          <w:tcPr>
            <w:tcW w:w="653"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2.</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Food Blogger</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3 bulan sekali</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Rp 1.000.000</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Rp 4.000.000</w:t>
            </w:r>
          </w:p>
        </w:tc>
      </w:tr>
      <w:tr w:rsidR="00B43192" w:rsidTr="005F1709">
        <w:tc>
          <w:tcPr>
            <w:tcW w:w="653"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3.</w:t>
            </w:r>
          </w:p>
        </w:tc>
        <w:tc>
          <w:tcPr>
            <w:tcW w:w="1445" w:type="dxa"/>
          </w:tcPr>
          <w:p w:rsidR="00B43192" w:rsidRDefault="00112383"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Kartu Nama</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2000 lembar</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1@ Rp300</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600.000</w:t>
            </w:r>
          </w:p>
        </w:tc>
      </w:tr>
      <w:tr w:rsidR="00B43192" w:rsidTr="005F1709">
        <w:tc>
          <w:tcPr>
            <w:tcW w:w="653" w:type="dxa"/>
          </w:tcPr>
          <w:p w:rsidR="00B43192" w:rsidRDefault="00B43192" w:rsidP="005F1709">
            <w:pPr>
              <w:pStyle w:val="ListParagraph"/>
              <w:spacing w:line="360" w:lineRule="auto"/>
              <w:ind w:left="0" w:right="-2"/>
              <w:rPr>
                <w:rFonts w:ascii="Times New Roman" w:hAnsi="Times New Roman" w:cs="Times New Roman"/>
                <w:sz w:val="24"/>
              </w:rPr>
            </w:pP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Total</w:t>
            </w: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p>
        </w:tc>
        <w:tc>
          <w:tcPr>
            <w:tcW w:w="1445" w:type="dxa"/>
          </w:tcPr>
          <w:p w:rsidR="00B43192" w:rsidRDefault="00B43192" w:rsidP="005F1709">
            <w:pPr>
              <w:pStyle w:val="ListParagraph"/>
              <w:spacing w:line="360" w:lineRule="auto"/>
              <w:ind w:left="0" w:right="-2"/>
              <w:rPr>
                <w:rFonts w:ascii="Times New Roman" w:hAnsi="Times New Roman" w:cs="Times New Roman"/>
                <w:sz w:val="24"/>
              </w:rPr>
            </w:pPr>
            <w:r>
              <w:rPr>
                <w:rFonts w:ascii="Times New Roman" w:hAnsi="Times New Roman" w:cs="Times New Roman"/>
                <w:sz w:val="24"/>
              </w:rPr>
              <w:t>Rp 6.000.000</w:t>
            </w:r>
          </w:p>
        </w:tc>
      </w:tr>
    </w:tbl>
    <w:p w:rsidR="00B43192" w:rsidRDefault="00B43192" w:rsidP="00B43192">
      <w:pPr>
        <w:pStyle w:val="ListParagraph"/>
        <w:spacing w:line="360" w:lineRule="auto"/>
        <w:ind w:left="1440" w:right="-2"/>
        <w:rPr>
          <w:rFonts w:ascii="Times New Roman" w:hAnsi="Times New Roman" w:cs="Times New Roman"/>
        </w:rPr>
      </w:pPr>
      <w:r>
        <w:rPr>
          <w:rFonts w:ascii="Times New Roman" w:hAnsi="Times New Roman" w:cs="Times New Roman"/>
        </w:rPr>
        <w:t>Sumber: data diolah</w:t>
      </w:r>
    </w:p>
    <w:p w:rsidR="00B43192" w:rsidRPr="00E64038" w:rsidRDefault="00B43192" w:rsidP="00D9246D">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Total biaya yang digunakan untuk menjalankan kegiatan operasi tersebut menelan biaya sebesar Rp 6.000.000</w:t>
      </w:r>
    </w:p>
    <w:p w:rsidR="00B43192" w:rsidRDefault="00B43192" w:rsidP="00D9246D">
      <w:pPr>
        <w:pStyle w:val="ListParagraph"/>
        <w:numPr>
          <w:ilvl w:val="1"/>
          <w:numId w:val="36"/>
        </w:numPr>
        <w:spacing w:after="200" w:line="480" w:lineRule="auto"/>
        <w:ind w:right="-2"/>
        <w:rPr>
          <w:rFonts w:ascii="Times New Roman" w:hAnsi="Times New Roman" w:cs="Times New Roman"/>
        </w:rPr>
      </w:pPr>
      <w:r w:rsidRPr="00D4042B">
        <w:rPr>
          <w:rFonts w:ascii="Times New Roman" w:hAnsi="Times New Roman" w:cs="Times New Roman"/>
          <w:i/>
        </w:rPr>
        <w:t>Sales Promotion</w:t>
      </w:r>
      <w:r>
        <w:rPr>
          <w:rFonts w:ascii="Times New Roman" w:hAnsi="Times New Roman" w:cs="Times New Roman"/>
        </w:rPr>
        <w:t xml:space="preserve"> (Promosi Penjualan)</w:t>
      </w:r>
    </w:p>
    <w:p w:rsidR="00B43192" w:rsidRDefault="00B43192" w:rsidP="00D9246D">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Promosi penjualan yang direncanakan kedai “Quadro Coffee” yakni sebagai berikut</w:t>
      </w:r>
    </w:p>
    <w:p w:rsidR="00B43192" w:rsidRDefault="00B43192" w:rsidP="00D9246D">
      <w:pPr>
        <w:pStyle w:val="ListParagraph"/>
        <w:numPr>
          <w:ilvl w:val="3"/>
          <w:numId w:val="36"/>
        </w:numPr>
        <w:spacing w:after="200" w:line="480" w:lineRule="auto"/>
        <w:ind w:left="1843" w:right="-2"/>
        <w:jc w:val="both"/>
        <w:rPr>
          <w:rFonts w:ascii="Times New Roman" w:hAnsi="Times New Roman" w:cs="Times New Roman"/>
        </w:rPr>
      </w:pPr>
      <w:r>
        <w:rPr>
          <w:rFonts w:ascii="Times New Roman" w:hAnsi="Times New Roman" w:cs="Times New Roman"/>
        </w:rPr>
        <w:t>Diskon</w:t>
      </w:r>
    </w:p>
    <w:p w:rsidR="00B43192" w:rsidRDefault="00B43192" w:rsidP="00D9246D">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 xml:space="preserve">Pemberlakuan diskon diperuntukkan bagi pelajar Sekolah Menengah Pertama samapai dengan Mahasiswa/i yang membawa Kartu Tanda Pelajar </w:t>
      </w:r>
      <w:r>
        <w:rPr>
          <w:rFonts w:ascii="Times New Roman" w:hAnsi="Times New Roman" w:cs="Times New Roman"/>
        </w:rPr>
        <w:lastRenderedPageBreak/>
        <w:t xml:space="preserve">Mahasiswa, maka </w:t>
      </w:r>
      <w:proofErr w:type="gramStart"/>
      <w:r>
        <w:rPr>
          <w:rFonts w:ascii="Times New Roman" w:hAnsi="Times New Roman" w:cs="Times New Roman"/>
        </w:rPr>
        <w:t>akan</w:t>
      </w:r>
      <w:proofErr w:type="gramEnd"/>
      <w:r>
        <w:rPr>
          <w:rFonts w:ascii="Times New Roman" w:hAnsi="Times New Roman" w:cs="Times New Roman"/>
        </w:rPr>
        <w:t xml:space="preserve"> diberi potongan sebesar 10% dari total pembelian di “Quadro Coffee”.</w:t>
      </w:r>
    </w:p>
    <w:p w:rsidR="00D9246D" w:rsidRPr="008A635A" w:rsidRDefault="00D9246D">
      <w:pPr>
        <w:rPr>
          <w:rFonts w:ascii="Times New Roman" w:hAnsi="Times New Roman" w:cs="Times New Roman"/>
          <w:i/>
          <w:lang w:val="id-ID"/>
        </w:rPr>
      </w:pPr>
    </w:p>
    <w:p w:rsidR="00B43192" w:rsidRPr="00033679" w:rsidRDefault="00B43192" w:rsidP="00D9246D">
      <w:pPr>
        <w:pStyle w:val="ListParagraph"/>
        <w:numPr>
          <w:ilvl w:val="3"/>
          <w:numId w:val="36"/>
        </w:numPr>
        <w:tabs>
          <w:tab w:val="center" w:pos="4973"/>
        </w:tabs>
        <w:spacing w:after="200" w:line="480" w:lineRule="auto"/>
        <w:ind w:left="1843" w:right="-2" w:hanging="425"/>
        <w:rPr>
          <w:rFonts w:ascii="Times New Roman" w:hAnsi="Times New Roman" w:cs="Times New Roman"/>
          <w:i/>
        </w:rPr>
      </w:pPr>
      <w:r w:rsidRPr="00033679">
        <w:rPr>
          <w:rFonts w:ascii="Times New Roman" w:hAnsi="Times New Roman" w:cs="Times New Roman"/>
          <w:i/>
        </w:rPr>
        <w:t>Product Bundle</w:t>
      </w:r>
      <w:r>
        <w:rPr>
          <w:rFonts w:ascii="Times New Roman" w:hAnsi="Times New Roman" w:cs="Times New Roman"/>
          <w:i/>
        </w:rPr>
        <w:t xml:space="preserve"> Price</w:t>
      </w:r>
      <w:r>
        <w:rPr>
          <w:rFonts w:ascii="Times New Roman" w:hAnsi="Times New Roman" w:cs="Times New Roman"/>
          <w:i/>
        </w:rPr>
        <w:tab/>
      </w:r>
    </w:p>
    <w:p w:rsidR="00B43192" w:rsidRDefault="00B43192" w:rsidP="00D9246D">
      <w:pPr>
        <w:pStyle w:val="ListParagraph"/>
        <w:spacing w:line="480" w:lineRule="auto"/>
        <w:ind w:left="1440" w:right="-2" w:firstLine="545"/>
        <w:jc w:val="both"/>
        <w:rPr>
          <w:rFonts w:ascii="Times New Roman" w:hAnsi="Times New Roman" w:cs="Times New Roman"/>
        </w:rPr>
      </w:pPr>
      <w:proofErr w:type="gramStart"/>
      <w:r>
        <w:rPr>
          <w:rFonts w:ascii="Times New Roman" w:hAnsi="Times New Roman" w:cs="Times New Roman"/>
        </w:rPr>
        <w:t>Memberikan promosi kombinasi pembelian makanan dan minuman yang lebih murah dengan pembelanjaan minimum yang ditetapkan pihak “Quadro Coffee” yang jatuh pada tanggal 20 setiap bulan.</w:t>
      </w:r>
      <w:proofErr w:type="gramEnd"/>
    </w:p>
    <w:p w:rsidR="00B43192" w:rsidRPr="00C92E53" w:rsidRDefault="00B43192" w:rsidP="00D9246D">
      <w:pPr>
        <w:pStyle w:val="ListParagraph"/>
        <w:spacing w:line="480" w:lineRule="auto"/>
        <w:ind w:left="1843" w:right="-2"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sidRPr="00C92E53">
        <w:rPr>
          <w:rFonts w:ascii="Times New Roman" w:hAnsi="Times New Roman" w:cs="Times New Roman"/>
          <w:i/>
        </w:rPr>
        <w:t>Coupon Reward</w:t>
      </w:r>
    </w:p>
    <w:p w:rsidR="00B43192" w:rsidRDefault="00B43192" w:rsidP="00D9246D">
      <w:pPr>
        <w:pStyle w:val="ListParagraph"/>
        <w:spacing w:line="480" w:lineRule="auto"/>
        <w:ind w:left="1440" w:right="-2"/>
        <w:jc w:val="both"/>
        <w:rPr>
          <w:rFonts w:ascii="Times New Roman" w:hAnsi="Times New Roman" w:cs="Times New Roman"/>
        </w:rPr>
      </w:pPr>
      <w:r>
        <w:rPr>
          <w:rFonts w:ascii="Times New Roman" w:hAnsi="Times New Roman" w:cs="Times New Roman"/>
        </w:rPr>
        <w:t xml:space="preserve">Promosi ini berupa pemenuhan bagi setiap pelanggan yang belanja minimum Rp 25.000 </w:t>
      </w:r>
      <w:proofErr w:type="gramStart"/>
      <w:r>
        <w:rPr>
          <w:rFonts w:ascii="Times New Roman" w:hAnsi="Times New Roman" w:cs="Times New Roman"/>
        </w:rPr>
        <w:t>akan</w:t>
      </w:r>
      <w:proofErr w:type="gramEnd"/>
      <w:r>
        <w:rPr>
          <w:rFonts w:ascii="Times New Roman" w:hAnsi="Times New Roman" w:cs="Times New Roman"/>
        </w:rPr>
        <w:t xml:space="preserve"> mendapatkan 1 stempel. Pengumpulan 10 stempel </w:t>
      </w:r>
      <w:proofErr w:type="gramStart"/>
      <w:r>
        <w:rPr>
          <w:rFonts w:ascii="Times New Roman" w:hAnsi="Times New Roman" w:cs="Times New Roman"/>
        </w:rPr>
        <w:t>akan</w:t>
      </w:r>
      <w:proofErr w:type="gramEnd"/>
      <w:r>
        <w:rPr>
          <w:rFonts w:ascii="Times New Roman" w:hAnsi="Times New Roman" w:cs="Times New Roman"/>
        </w:rPr>
        <w:t xml:space="preserve"> mendapatkan hadiah gratis satu minuman apa saja yang ada di menu.</w:t>
      </w:r>
    </w:p>
    <w:p w:rsidR="00B43192" w:rsidRPr="00C92E53" w:rsidRDefault="00B43192" w:rsidP="00D9246D">
      <w:pPr>
        <w:pStyle w:val="ListParagraph"/>
        <w:spacing w:line="480" w:lineRule="auto"/>
        <w:ind w:left="1440" w:right="-2"/>
        <w:jc w:val="both"/>
        <w:rPr>
          <w:rFonts w:ascii="Times New Roman" w:hAnsi="Times New Roman" w:cs="Times New Roman"/>
        </w:rPr>
      </w:pPr>
    </w:p>
    <w:p w:rsidR="00B43192" w:rsidRDefault="00B43192" w:rsidP="00D9246D">
      <w:pPr>
        <w:pStyle w:val="ListParagraph"/>
        <w:numPr>
          <w:ilvl w:val="1"/>
          <w:numId w:val="36"/>
        </w:numPr>
        <w:spacing w:after="200" w:line="480" w:lineRule="auto"/>
        <w:ind w:right="-2"/>
        <w:rPr>
          <w:rFonts w:ascii="Times New Roman" w:hAnsi="Times New Roman" w:cs="Times New Roman"/>
        </w:rPr>
      </w:pPr>
      <w:r w:rsidRPr="00D4042B">
        <w:rPr>
          <w:rFonts w:ascii="Times New Roman" w:hAnsi="Times New Roman" w:cs="Times New Roman"/>
          <w:i/>
        </w:rPr>
        <w:t>Public Relation</w:t>
      </w:r>
      <w:r>
        <w:rPr>
          <w:rFonts w:ascii="Times New Roman" w:hAnsi="Times New Roman" w:cs="Times New Roman"/>
        </w:rPr>
        <w:t xml:space="preserve"> (Hubungan Masyarakat)</w:t>
      </w:r>
    </w:p>
    <w:p w:rsidR="00B43192" w:rsidRDefault="00B43192" w:rsidP="00D9246D">
      <w:pPr>
        <w:pStyle w:val="ListParagraph"/>
        <w:spacing w:line="480" w:lineRule="auto"/>
        <w:ind w:left="1440" w:right="-2" w:firstLine="545"/>
        <w:jc w:val="both"/>
        <w:rPr>
          <w:rFonts w:ascii="Times New Roman" w:hAnsi="Times New Roman" w:cs="Times New Roman"/>
          <w:lang w:val="id-ID"/>
        </w:rPr>
      </w:pPr>
      <w:proofErr w:type="gramStart"/>
      <w:r>
        <w:rPr>
          <w:rFonts w:ascii="Times New Roman" w:hAnsi="Times New Roman" w:cs="Times New Roman"/>
        </w:rPr>
        <w:t>Membangun hubungan baik dengan publik dengan menciptakan citra bisnis yang baik.Alat promosi ini memberikan informasi mengenai produk atau jasa dan juga isu-isu, rumor, dan acara yang disampaikan melalui media sosial.</w:t>
      </w:r>
      <w:proofErr w:type="gramEnd"/>
    </w:p>
    <w:p w:rsidR="00C053CD" w:rsidRDefault="00C053CD">
      <w:pPr>
        <w:rPr>
          <w:rFonts w:ascii="Times New Roman" w:hAnsi="Times New Roman" w:cs="Times New Roman"/>
          <w:b/>
          <w:lang w:val="id-ID"/>
        </w:rPr>
      </w:pPr>
      <w:r>
        <w:rPr>
          <w:rFonts w:ascii="Times New Roman" w:hAnsi="Times New Roman" w:cs="Times New Roman"/>
          <w:b/>
          <w:lang w:val="id-ID"/>
        </w:rPr>
        <w:br w:type="page"/>
      </w:r>
    </w:p>
    <w:p w:rsidR="00B43192" w:rsidRDefault="00154236" w:rsidP="0051771C">
      <w:pPr>
        <w:spacing w:line="360" w:lineRule="auto"/>
        <w:ind w:right="-2"/>
        <w:jc w:val="center"/>
        <w:rPr>
          <w:rFonts w:ascii="Times New Roman" w:hAnsi="Times New Roman" w:cs="Times New Roman"/>
          <w:b/>
          <w:lang w:val="id-ID"/>
        </w:rPr>
      </w:pPr>
      <w:r>
        <w:rPr>
          <w:rFonts w:ascii="Times New Roman" w:hAnsi="Times New Roman" w:cs="Times New Roman"/>
          <w:b/>
          <w:lang w:val="id-ID"/>
        </w:rPr>
        <w:lastRenderedPageBreak/>
        <w:t>Gambar 4.4</w:t>
      </w:r>
    </w:p>
    <w:p w:rsidR="0051771C" w:rsidRDefault="0051771C" w:rsidP="0051771C">
      <w:pPr>
        <w:spacing w:line="360" w:lineRule="auto"/>
        <w:ind w:right="-2"/>
        <w:jc w:val="center"/>
        <w:rPr>
          <w:rFonts w:ascii="Times New Roman" w:hAnsi="Times New Roman" w:cs="Times New Roman"/>
          <w:b/>
          <w:lang w:val="id-ID"/>
        </w:rPr>
      </w:pPr>
      <w:r>
        <w:rPr>
          <w:rFonts w:ascii="Times New Roman" w:hAnsi="Times New Roman" w:cs="Times New Roman"/>
          <w:b/>
          <w:lang w:val="id-ID"/>
        </w:rPr>
        <w:t>Media Sosial Instagram “Quadro Coffee”</w:t>
      </w:r>
    </w:p>
    <w:p w:rsidR="00C053CD" w:rsidRDefault="00C053CD" w:rsidP="0051771C">
      <w:pPr>
        <w:spacing w:line="360" w:lineRule="auto"/>
        <w:ind w:right="-2"/>
        <w:jc w:val="center"/>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3695700" cy="5272718"/>
            <wp:effectExtent l="19050" t="0" r="0" b="0"/>
            <wp:docPr id="1" name="Picture 0" descr="SmartSelect_20190124-10211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Select_20190124-102111_Instagram.jpg"/>
                    <pic:cNvPicPr/>
                  </pic:nvPicPr>
                  <pic:blipFill>
                    <a:blip r:embed="rId44" cstate="print"/>
                    <a:stretch>
                      <a:fillRect/>
                    </a:stretch>
                  </pic:blipFill>
                  <pic:spPr>
                    <a:xfrm>
                      <a:off x="0" y="0"/>
                      <a:ext cx="3696963" cy="5274519"/>
                    </a:xfrm>
                    <a:prstGeom prst="rect">
                      <a:avLst/>
                    </a:prstGeom>
                  </pic:spPr>
                </pic:pic>
              </a:graphicData>
            </a:graphic>
          </wp:inline>
        </w:drawing>
      </w:r>
    </w:p>
    <w:p w:rsidR="00C053CD" w:rsidRDefault="00C053CD" w:rsidP="00C053CD">
      <w:pPr>
        <w:spacing w:line="360" w:lineRule="auto"/>
        <w:ind w:left="1701" w:right="-2"/>
        <w:rPr>
          <w:rFonts w:ascii="Times New Roman" w:hAnsi="Times New Roman" w:cs="Times New Roman"/>
          <w:b/>
          <w:lang w:val="id-ID"/>
        </w:rPr>
      </w:pPr>
      <w:r>
        <w:rPr>
          <w:rFonts w:ascii="Times New Roman" w:hAnsi="Times New Roman" w:cs="Times New Roman"/>
          <w:b/>
          <w:lang w:val="id-ID"/>
        </w:rPr>
        <w:t>Sumber: “Quadro Coffee”</w:t>
      </w:r>
    </w:p>
    <w:p w:rsidR="00CA0963" w:rsidRDefault="00CA0963">
      <w:pPr>
        <w:rPr>
          <w:rFonts w:ascii="Times New Roman" w:hAnsi="Times New Roman" w:cs="Times New Roman"/>
          <w:b/>
          <w:lang w:val="id-ID"/>
        </w:rPr>
      </w:pPr>
      <w:r>
        <w:rPr>
          <w:rFonts w:ascii="Times New Roman" w:hAnsi="Times New Roman" w:cs="Times New Roman"/>
          <w:b/>
          <w:lang w:val="id-ID"/>
        </w:rPr>
        <w:br w:type="page"/>
      </w:r>
    </w:p>
    <w:p w:rsidR="00CA0963" w:rsidRDefault="00154236" w:rsidP="00CA0963">
      <w:pPr>
        <w:spacing w:line="360" w:lineRule="auto"/>
        <w:ind w:right="-2"/>
        <w:jc w:val="center"/>
        <w:rPr>
          <w:rFonts w:ascii="Times New Roman" w:hAnsi="Times New Roman" w:cs="Times New Roman"/>
          <w:b/>
          <w:lang w:val="id-ID"/>
        </w:rPr>
      </w:pPr>
      <w:r>
        <w:rPr>
          <w:rFonts w:ascii="Times New Roman" w:hAnsi="Times New Roman" w:cs="Times New Roman"/>
          <w:b/>
          <w:lang w:val="id-ID"/>
        </w:rPr>
        <w:lastRenderedPageBreak/>
        <w:t>Gambar 4.5</w:t>
      </w:r>
    </w:p>
    <w:p w:rsidR="00CA0963" w:rsidRDefault="00CA0963" w:rsidP="00CA0963">
      <w:pPr>
        <w:spacing w:line="360" w:lineRule="auto"/>
        <w:ind w:right="-2"/>
        <w:jc w:val="center"/>
        <w:rPr>
          <w:rFonts w:ascii="Times New Roman" w:hAnsi="Times New Roman" w:cs="Times New Roman"/>
          <w:b/>
          <w:lang w:val="id-ID"/>
        </w:rPr>
      </w:pPr>
      <w:r>
        <w:rPr>
          <w:rFonts w:ascii="Times New Roman" w:hAnsi="Times New Roman" w:cs="Times New Roman"/>
          <w:b/>
          <w:lang w:val="id-ID"/>
        </w:rPr>
        <w:t>Kartu Nama “Quadro Coffee”</w:t>
      </w:r>
    </w:p>
    <w:p w:rsidR="00CA0963" w:rsidRDefault="00791FA5" w:rsidP="00706E78">
      <w:pPr>
        <w:spacing w:line="360" w:lineRule="auto"/>
        <w:ind w:right="-2"/>
        <w:jc w:val="center"/>
        <w:rPr>
          <w:rFonts w:ascii="Times New Roman" w:hAnsi="Times New Roman" w:cs="Times New Roman"/>
          <w:b/>
          <w:lang w:val="id-ID"/>
        </w:rPr>
      </w:pPr>
      <w:r>
        <w:rPr>
          <w:rFonts w:ascii="Times New Roman" w:hAnsi="Times New Roman" w:cs="Times New Roman"/>
          <w:b/>
          <w:noProof/>
          <w:lang w:val="id-ID" w:eastAsia="id-ID"/>
        </w:rPr>
        <w:pict>
          <v:shapetype id="_x0000_t202" coordsize="21600,21600" o:spt="202" path="m,l,21600r21600,l21600,xe">
            <v:stroke joinstyle="miter"/>
            <v:path gradientshapeok="t" o:connecttype="rect"/>
          </v:shapetype>
          <v:shape id="_x0000_s1037" type="#_x0000_t202" style="position:absolute;left:0;text-align:left;margin-left:160pt;margin-top:232.65pt;width:125.7pt;height:18.9pt;z-index:251670528" stroked="f">
            <v:textbox>
              <w:txbxContent>
                <w:p w:rsidR="002605A0" w:rsidRPr="00706E78" w:rsidRDefault="002605A0" w:rsidP="002605A0">
                  <w:pPr>
                    <w:rPr>
                      <w:rFonts w:ascii="Chiller" w:hAnsi="Chiller"/>
                      <w:lang w:val="id-ID"/>
                    </w:rPr>
                  </w:pPr>
                  <w:r>
                    <w:rPr>
                      <w:rFonts w:ascii="Chiller" w:hAnsi="Chiller"/>
                      <w:lang w:val="id-ID"/>
                    </w:rPr>
                    <w:t>Feeling Good For Coffee Today</w:t>
                  </w:r>
                </w:p>
              </w:txbxContent>
            </v:textbox>
          </v:shape>
        </w:pict>
      </w:r>
      <w:r>
        <w:rPr>
          <w:rFonts w:ascii="Times New Roman" w:hAnsi="Times New Roman" w:cs="Times New Roman"/>
          <w:b/>
          <w:noProof/>
          <w:lang w:val="id-ID" w:eastAsia="id-ID"/>
        </w:rPr>
        <w:pict>
          <v:shape id="_x0000_s1036" type="#_x0000_t202" style="position:absolute;left:0;text-align:left;margin-left:192.6pt;margin-top:213.75pt;width:56.05pt;height:18.9pt;z-index:251669504" stroked="f">
            <v:textbox>
              <w:txbxContent>
                <w:p w:rsidR="002605A0" w:rsidRPr="00706E78" w:rsidRDefault="002605A0" w:rsidP="002605A0">
                  <w:pPr>
                    <w:rPr>
                      <w:rFonts w:ascii="Chiller" w:hAnsi="Chiller"/>
                      <w:lang w:val="id-ID"/>
                    </w:rPr>
                  </w:pPr>
                </w:p>
              </w:txbxContent>
            </v:textbox>
          </v:shape>
        </w:pict>
      </w:r>
      <w:r>
        <w:rPr>
          <w:rFonts w:ascii="Times New Roman" w:hAnsi="Times New Roman" w:cs="Times New Roman"/>
          <w:b/>
          <w:noProof/>
          <w:lang w:val="id-ID" w:eastAsia="id-ID"/>
        </w:rPr>
        <w:pict>
          <v:shape id="_x0000_s1035" type="#_x0000_t202" style="position:absolute;left:0;text-align:left;margin-left:235.45pt;margin-top:169.95pt;width:78.2pt;height:32.6pt;z-index:251668480" stroked="f" strokecolor="blue">
            <v:textbox>
              <w:txbxContent>
                <w:p w:rsidR="00706E78" w:rsidRPr="00706E78" w:rsidRDefault="00706E78" w:rsidP="00706E78">
                  <w:pPr>
                    <w:rPr>
                      <w:rFonts w:ascii="Chiller" w:hAnsi="Chiller"/>
                      <w:sz w:val="20"/>
                      <w:lang w:val="id-ID"/>
                    </w:rPr>
                  </w:pPr>
                  <w:r w:rsidRPr="00706E78">
                    <w:rPr>
                      <w:rFonts w:ascii="Chiller" w:hAnsi="Chiller"/>
                      <w:sz w:val="20"/>
                      <w:lang w:val="id-ID"/>
                    </w:rPr>
                    <w:t>HearYou.Qcoffee@gmail.com</w:t>
                  </w:r>
                </w:p>
              </w:txbxContent>
            </v:textbox>
          </v:shape>
        </w:pict>
      </w:r>
      <w:r>
        <w:rPr>
          <w:rFonts w:ascii="Times New Roman" w:hAnsi="Times New Roman" w:cs="Times New Roman"/>
          <w:b/>
          <w:noProof/>
          <w:lang w:val="id-ID" w:eastAsia="id-ID"/>
        </w:rPr>
        <w:pict>
          <v:shape id="_x0000_s1034" type="#_x0000_t202" style="position:absolute;left:0;text-align:left;margin-left:220.05pt;margin-top:148.05pt;width:80.7pt;height:21.9pt;z-index:251667456" stroked="f">
            <v:textbox>
              <w:txbxContent>
                <w:p w:rsidR="00706E78" w:rsidRPr="00706E78" w:rsidRDefault="00706E78" w:rsidP="00706E78">
                  <w:pPr>
                    <w:rPr>
                      <w:rFonts w:ascii="Chiller" w:hAnsi="Chiller"/>
                      <w:lang w:val="id-ID"/>
                    </w:rPr>
                  </w:pPr>
                </w:p>
              </w:txbxContent>
            </v:textbox>
          </v:shape>
        </w:pict>
      </w:r>
      <w:r>
        <w:rPr>
          <w:rFonts w:ascii="Times New Roman" w:hAnsi="Times New Roman" w:cs="Times New Roman"/>
          <w:b/>
          <w:noProof/>
          <w:lang w:val="id-ID" w:eastAsia="id-ID"/>
        </w:rPr>
        <w:pict>
          <v:shape id="_x0000_s1033" type="#_x0000_t202" style="position:absolute;left:0;text-align:left;margin-left:148.55pt;margin-top:191.85pt;width:64.6pt;height:21.9pt;z-index:251666432" stroked="f">
            <v:textbox>
              <w:txbxContent>
                <w:p w:rsidR="00706E78" w:rsidRPr="00706E78" w:rsidRDefault="00706E78" w:rsidP="00706E78">
                  <w:pPr>
                    <w:rPr>
                      <w:rFonts w:ascii="Chiller" w:hAnsi="Chiller"/>
                      <w:sz w:val="20"/>
                      <w:lang w:val="id-ID"/>
                    </w:rPr>
                  </w:pPr>
                  <w:r w:rsidRPr="00706E78">
                    <w:rPr>
                      <w:rFonts w:ascii="Chiller" w:hAnsi="Chiller"/>
                      <w:sz w:val="20"/>
                      <w:lang w:val="id-ID"/>
                    </w:rPr>
                    <w:t>HearYou.Quadroc</w:t>
                  </w:r>
                </w:p>
              </w:txbxContent>
            </v:textbox>
          </v:shape>
        </w:pict>
      </w:r>
      <w:r>
        <w:rPr>
          <w:rFonts w:ascii="Times New Roman" w:hAnsi="Times New Roman" w:cs="Times New Roman"/>
          <w:b/>
          <w:noProof/>
          <w:lang w:val="id-ID" w:eastAsia="id-ID"/>
        </w:rPr>
        <w:pict>
          <v:shape id="_x0000_s1032" type="#_x0000_t202" style="position:absolute;left:0;text-align:left;margin-left:148.55pt;margin-top:169.95pt;width:56.05pt;height:21.9pt;z-index:251665408" stroked="f">
            <v:textbox>
              <w:txbxContent>
                <w:p w:rsidR="00706E78" w:rsidRPr="00706E78" w:rsidRDefault="00706E78" w:rsidP="00706E78">
                  <w:pPr>
                    <w:rPr>
                      <w:rFonts w:ascii="Chiller" w:hAnsi="Chiller"/>
                      <w:sz w:val="16"/>
                      <w:lang w:val="id-ID"/>
                    </w:rPr>
                  </w:pPr>
                  <w:r w:rsidRPr="00706E78">
                    <w:rPr>
                      <w:rFonts w:ascii="Chiller" w:hAnsi="Chiller"/>
                      <w:sz w:val="16"/>
                      <w:lang w:val="id-ID"/>
                    </w:rPr>
                    <w:t>081348721175</w:t>
                  </w:r>
                </w:p>
              </w:txbxContent>
            </v:textbox>
          </v:shape>
        </w:pict>
      </w:r>
      <w:r>
        <w:rPr>
          <w:rFonts w:ascii="Times New Roman" w:hAnsi="Times New Roman" w:cs="Times New Roman"/>
          <w:b/>
          <w:noProof/>
          <w:lang w:val="id-ID" w:eastAsia="id-ID"/>
        </w:rPr>
        <w:pict>
          <v:shape id="_x0000_s1031" type="#_x0000_t202" style="position:absolute;left:0;text-align:left;margin-left:148.55pt;margin-top:148.05pt;width:56.05pt;height:21.9pt;z-index:251664384" stroked="f">
            <v:textbox>
              <w:txbxContent>
                <w:p w:rsidR="00706E78" w:rsidRPr="00706E78" w:rsidRDefault="00706E78">
                  <w:pPr>
                    <w:rPr>
                      <w:rFonts w:ascii="Chiller" w:hAnsi="Chiller"/>
                      <w:lang w:val="id-ID"/>
                    </w:rPr>
                  </w:pPr>
                  <w:r w:rsidRPr="00706E78">
                    <w:rPr>
                      <w:rFonts w:ascii="Chiller" w:hAnsi="Chiller"/>
                      <w:lang w:val="id-ID"/>
                    </w:rPr>
                    <w:t>QCoffee</w:t>
                  </w:r>
                </w:p>
              </w:txbxContent>
            </v:textbox>
          </v:shape>
        </w:pict>
      </w:r>
      <w:r>
        <w:rPr>
          <w:rFonts w:ascii="Times New Roman" w:hAnsi="Times New Roman" w:cs="Times New Roman"/>
          <w:b/>
          <w:noProof/>
          <w:lang w:val="id-ID" w:eastAsia="id-ID"/>
        </w:rPr>
        <w:pict>
          <v:shape id="_x0000_s1030" type="#_x0000_t202" style="position:absolute;left:0;text-align:left;margin-left:153.65pt;margin-top:37.3pt;width:135.55pt;height:51.45pt;z-index:251663360">
            <v:textbox>
              <w:txbxContent>
                <w:p w:rsidR="00CA0963" w:rsidRDefault="00706E78">
                  <w:r w:rsidRPr="00706E78">
                    <w:rPr>
                      <w:noProof/>
                      <w:lang w:val="id-ID" w:eastAsia="id-ID"/>
                    </w:rPr>
                    <w:drawing>
                      <wp:inline distT="0" distB="0" distL="0" distR="0">
                        <wp:extent cx="1529080" cy="506544"/>
                        <wp:effectExtent l="19050" t="0" r="0" b="0"/>
                        <wp:docPr id="3" name="Picture 1" descr="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28"/>
                                <a:srcRect l="31877" t="39397" r="50018" b="49872"/>
                                <a:stretch>
                                  <a:fillRect/>
                                </a:stretch>
                              </pic:blipFill>
                              <pic:spPr>
                                <a:xfrm>
                                  <a:off x="0" y="0"/>
                                  <a:ext cx="1529080" cy="506544"/>
                                </a:xfrm>
                                <a:prstGeom prst="rect">
                                  <a:avLst/>
                                </a:prstGeom>
                              </pic:spPr>
                            </pic:pic>
                          </a:graphicData>
                        </a:graphic>
                      </wp:inline>
                    </w:drawing>
                  </w:r>
                </w:p>
              </w:txbxContent>
            </v:textbox>
          </v:shape>
        </w:pict>
      </w:r>
      <w:r w:rsidR="00CA0963" w:rsidRPr="00CA0963">
        <w:rPr>
          <w:rFonts w:ascii="Times New Roman" w:hAnsi="Times New Roman" w:cs="Times New Roman"/>
          <w:b/>
          <w:noProof/>
          <w:lang w:val="id-ID" w:eastAsia="id-ID"/>
        </w:rPr>
        <w:drawing>
          <wp:inline distT="0" distB="0" distL="0" distR="0">
            <wp:extent cx="2700528" cy="3240024"/>
            <wp:effectExtent l="19050" t="0" r="4572" b="0"/>
            <wp:docPr id="4" name="Picture 3" descr="business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card.jpg"/>
                    <pic:cNvPicPr/>
                  </pic:nvPicPr>
                  <pic:blipFill>
                    <a:blip r:embed="rId45" cstate="print"/>
                    <a:stretch>
                      <a:fillRect/>
                    </a:stretch>
                  </pic:blipFill>
                  <pic:spPr>
                    <a:xfrm>
                      <a:off x="0" y="0"/>
                      <a:ext cx="2700528" cy="3240024"/>
                    </a:xfrm>
                    <a:prstGeom prst="rect">
                      <a:avLst/>
                    </a:prstGeom>
                  </pic:spPr>
                </pic:pic>
              </a:graphicData>
            </a:graphic>
          </wp:inline>
        </w:drawing>
      </w:r>
    </w:p>
    <w:p w:rsidR="00CA0963" w:rsidRDefault="00CA0963" w:rsidP="00CA0963">
      <w:pPr>
        <w:spacing w:line="480" w:lineRule="auto"/>
        <w:ind w:left="1080"/>
        <w:jc w:val="both"/>
        <w:rPr>
          <w:rFonts w:ascii="Times New Roman" w:hAnsi="Times New Roman" w:cs="Times New Roman"/>
          <w:i/>
          <w:color w:val="000000" w:themeColor="text1"/>
          <w:lang w:val="id-ID"/>
        </w:rPr>
      </w:pPr>
    </w:p>
    <w:p w:rsidR="00CA0963" w:rsidRPr="00862DA2" w:rsidRDefault="00CA0963" w:rsidP="005A6354">
      <w:pPr>
        <w:spacing w:line="480" w:lineRule="auto"/>
        <w:ind w:left="1418" w:firstLine="567"/>
        <w:jc w:val="both"/>
        <w:rPr>
          <w:rFonts w:ascii="Times New Roman" w:hAnsi="Times New Roman" w:cs="Times New Roman"/>
          <w:color w:val="000000" w:themeColor="text1"/>
          <w:lang w:val="en-US"/>
        </w:rPr>
      </w:pPr>
      <w:r>
        <w:rPr>
          <w:rFonts w:ascii="Times New Roman" w:hAnsi="Times New Roman" w:cs="Times New Roman"/>
          <w:color w:val="000000" w:themeColor="text1"/>
          <w:lang w:val="id-ID"/>
        </w:rPr>
        <w:t xml:space="preserve">“Quadro Coffee” </w:t>
      </w:r>
      <w:r>
        <w:rPr>
          <w:rFonts w:ascii="Times New Roman" w:hAnsi="Times New Roman" w:cs="Times New Roman"/>
          <w:color w:val="000000" w:themeColor="text1"/>
          <w:lang w:val="en-US"/>
        </w:rPr>
        <w:t xml:space="preserve">akan mengundang para </w:t>
      </w:r>
      <w:r>
        <w:rPr>
          <w:rFonts w:ascii="Times New Roman" w:hAnsi="Times New Roman" w:cs="Times New Roman"/>
          <w:i/>
          <w:color w:val="000000" w:themeColor="text1"/>
          <w:lang w:val="id-ID"/>
        </w:rPr>
        <w:t>food</w:t>
      </w:r>
      <w:r>
        <w:rPr>
          <w:rFonts w:ascii="Times New Roman" w:hAnsi="Times New Roman" w:cs="Times New Roman"/>
          <w:i/>
          <w:color w:val="000000" w:themeColor="text1"/>
          <w:lang w:val="en-US"/>
        </w:rPr>
        <w:t xml:space="preserve"> blogger</w:t>
      </w:r>
      <w:r>
        <w:rPr>
          <w:rFonts w:ascii="Times New Roman" w:hAnsi="Times New Roman" w:cs="Times New Roman"/>
          <w:color w:val="000000" w:themeColor="text1"/>
          <w:lang w:val="en-US"/>
        </w:rPr>
        <w:t xml:space="preserve"> untuk datang kemudian mencicipi serta memfoto produk dari </w:t>
      </w:r>
      <w:r>
        <w:rPr>
          <w:rFonts w:ascii="Times New Roman" w:hAnsi="Times New Roman" w:cs="Times New Roman"/>
          <w:color w:val="000000" w:themeColor="text1"/>
          <w:lang w:val="id-ID"/>
        </w:rPr>
        <w:t>“Quadro Coffee”</w:t>
      </w:r>
      <w:r>
        <w:rPr>
          <w:rFonts w:ascii="Times New Roman" w:hAnsi="Times New Roman" w:cs="Times New Roman"/>
          <w:color w:val="000000" w:themeColor="text1"/>
          <w:lang w:val="en-US"/>
        </w:rPr>
        <w:t xml:space="preserve"> dan terakhir memberikan review baik secara tertulis ataupun secara online lewat media sosial seperti </w:t>
      </w:r>
      <w:r>
        <w:rPr>
          <w:rFonts w:ascii="Times New Roman" w:hAnsi="Times New Roman" w:cs="Times New Roman"/>
          <w:i/>
          <w:color w:val="000000" w:themeColor="text1"/>
          <w:lang w:val="en-US"/>
        </w:rPr>
        <w:t>Instagram</w:t>
      </w:r>
      <w:r>
        <w:rPr>
          <w:rFonts w:ascii="Times New Roman" w:hAnsi="Times New Roman" w:cs="Times New Roman"/>
          <w:color w:val="000000" w:themeColor="text1"/>
          <w:lang w:val="en-US"/>
        </w:rPr>
        <w:t xml:space="preserve"> sehingga akan menarik konsumen untuk berkunjung ke </w:t>
      </w:r>
      <w:r>
        <w:rPr>
          <w:rFonts w:ascii="Times New Roman" w:hAnsi="Times New Roman" w:cs="Times New Roman"/>
          <w:color w:val="000000" w:themeColor="text1"/>
          <w:lang w:val="id-ID"/>
        </w:rPr>
        <w:t>“Quadro Coffee”</w:t>
      </w:r>
    </w:p>
    <w:p w:rsidR="00CA0963" w:rsidRPr="0051771C" w:rsidRDefault="00CA0963" w:rsidP="00C053CD">
      <w:pPr>
        <w:spacing w:line="360" w:lineRule="auto"/>
        <w:ind w:left="1701" w:right="-2"/>
        <w:rPr>
          <w:rFonts w:ascii="Times New Roman" w:hAnsi="Times New Roman" w:cs="Times New Roman"/>
          <w:b/>
          <w:lang w:val="id-ID"/>
        </w:rPr>
      </w:pPr>
    </w:p>
    <w:p w:rsidR="00E053C3" w:rsidRDefault="00E053C3">
      <w:pPr>
        <w:rPr>
          <w:rFonts w:ascii="Times New Roman" w:hAnsi="Times New Roman" w:cs="Times New Roman"/>
          <w:i/>
        </w:rPr>
      </w:pPr>
      <w:r>
        <w:rPr>
          <w:rFonts w:ascii="Times New Roman" w:hAnsi="Times New Roman" w:cs="Times New Roman"/>
          <w:i/>
        </w:rPr>
        <w:br w:type="page"/>
      </w:r>
    </w:p>
    <w:p w:rsidR="00B43192" w:rsidRDefault="00B43192" w:rsidP="00D9246D">
      <w:pPr>
        <w:pStyle w:val="ListParagraph"/>
        <w:numPr>
          <w:ilvl w:val="1"/>
          <w:numId w:val="36"/>
        </w:numPr>
        <w:spacing w:after="200" w:line="480" w:lineRule="auto"/>
        <w:ind w:right="-2"/>
        <w:rPr>
          <w:rFonts w:ascii="Times New Roman" w:hAnsi="Times New Roman" w:cs="Times New Roman"/>
        </w:rPr>
      </w:pPr>
      <w:r w:rsidRPr="00D4042B">
        <w:rPr>
          <w:rFonts w:ascii="Times New Roman" w:hAnsi="Times New Roman" w:cs="Times New Roman"/>
          <w:i/>
        </w:rPr>
        <w:lastRenderedPageBreak/>
        <w:t>Direct Marketing</w:t>
      </w:r>
      <w:r>
        <w:rPr>
          <w:rFonts w:ascii="Times New Roman" w:hAnsi="Times New Roman" w:cs="Times New Roman"/>
        </w:rPr>
        <w:t xml:space="preserve"> (Pemasaran Langsung)</w:t>
      </w:r>
    </w:p>
    <w:p w:rsidR="00B43192" w:rsidRDefault="00B43192" w:rsidP="00D9246D">
      <w:pPr>
        <w:pStyle w:val="ListParagraph"/>
        <w:spacing w:line="480" w:lineRule="auto"/>
        <w:ind w:left="1440" w:right="-2" w:firstLine="545"/>
        <w:jc w:val="both"/>
        <w:rPr>
          <w:rFonts w:ascii="Times New Roman" w:hAnsi="Times New Roman" w:cs="Times New Roman"/>
        </w:rPr>
      </w:pPr>
      <w:r>
        <w:rPr>
          <w:rFonts w:ascii="Times New Roman" w:hAnsi="Times New Roman" w:cs="Times New Roman"/>
        </w:rPr>
        <w:t xml:space="preserve">Hubungan langsung dengan konsumen untuk memperoleh respon langsung dan membangun hubungan jangka panjang dengan konsumen dengan menggunakan surat, telepon, </w:t>
      </w:r>
      <w:r w:rsidRPr="00A963F8">
        <w:rPr>
          <w:rFonts w:ascii="Times New Roman" w:hAnsi="Times New Roman" w:cs="Times New Roman"/>
          <w:i/>
        </w:rPr>
        <w:t>e-mail</w:t>
      </w:r>
      <w:r>
        <w:rPr>
          <w:rFonts w:ascii="Times New Roman" w:hAnsi="Times New Roman" w:cs="Times New Roman"/>
        </w:rPr>
        <w:t>, televisi, dan alat penghubung non personal lainnya untuk berkomunikasi secara langsung dengan pelanggan</w:t>
      </w:r>
    </w:p>
    <w:p w:rsidR="00B43192" w:rsidRPr="0080004F" w:rsidRDefault="00B43192" w:rsidP="00D9246D">
      <w:pPr>
        <w:pStyle w:val="ListParagraph"/>
        <w:spacing w:line="480" w:lineRule="auto"/>
        <w:ind w:left="1440" w:right="-2" w:firstLine="545"/>
        <w:jc w:val="both"/>
        <w:rPr>
          <w:rFonts w:ascii="Times New Roman" w:hAnsi="Times New Roman" w:cs="Times New Roman"/>
        </w:rPr>
      </w:pPr>
      <w:r w:rsidRPr="0080004F">
        <w:rPr>
          <w:rFonts w:ascii="Times New Roman" w:hAnsi="Times New Roman" w:cs="Times New Roman"/>
        </w:rPr>
        <w:t xml:space="preserve">Di dalam upaya melakukan promosi, terdapat berbagai macam </w:t>
      </w:r>
      <w:proofErr w:type="gramStart"/>
      <w:r w:rsidRPr="0080004F">
        <w:rPr>
          <w:rFonts w:ascii="Times New Roman" w:hAnsi="Times New Roman" w:cs="Times New Roman"/>
        </w:rPr>
        <w:t>cara</w:t>
      </w:r>
      <w:proofErr w:type="gramEnd"/>
      <w:r w:rsidRPr="0080004F">
        <w:rPr>
          <w:rFonts w:ascii="Times New Roman" w:hAnsi="Times New Roman" w:cs="Times New Roman"/>
        </w:rPr>
        <w:t xml:space="preserve"> yang dapat dilakukan, berikut adalah promosi yang dilakukan oleh “Quadro Coffee”.</w:t>
      </w:r>
    </w:p>
    <w:p w:rsidR="00B43192" w:rsidRPr="00E67616" w:rsidRDefault="00B43192" w:rsidP="00D9246D">
      <w:pPr>
        <w:tabs>
          <w:tab w:val="left" w:pos="1985"/>
        </w:tabs>
        <w:spacing w:line="480" w:lineRule="auto"/>
        <w:ind w:left="1440" w:right="-2"/>
        <w:jc w:val="both"/>
        <w:rPr>
          <w:rFonts w:ascii="Times New Roman" w:hAnsi="Times New Roman" w:cs="Times New Roman"/>
        </w:rPr>
      </w:pPr>
      <w:r w:rsidRPr="00E67616">
        <w:rPr>
          <w:rFonts w:ascii="Times New Roman" w:hAnsi="Times New Roman" w:cs="Times New Roman"/>
        </w:rPr>
        <w:t>Media Sosial</w:t>
      </w:r>
    </w:p>
    <w:p w:rsidR="00B43192" w:rsidRPr="00186735" w:rsidRDefault="00B43192" w:rsidP="00D9246D">
      <w:pPr>
        <w:pStyle w:val="ListParagraph"/>
        <w:tabs>
          <w:tab w:val="left" w:pos="1985"/>
        </w:tabs>
        <w:spacing w:line="480" w:lineRule="auto"/>
        <w:ind w:left="1440" w:right="-2"/>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Selain menggunakan situs, keberadaan media sosial menjadi hal yang sangat penting karena merupakan media yang paling mudah dan banyak diakses oleh masyarakat.</w:t>
      </w:r>
      <w:proofErr w:type="gramEnd"/>
      <w:r>
        <w:rPr>
          <w:rFonts w:ascii="Times New Roman" w:hAnsi="Times New Roman" w:cs="Times New Roman"/>
        </w:rPr>
        <w:t xml:space="preserve"> Untuk menunjang kemudahan berkomunikasi, “Quadro Coffee” </w:t>
      </w:r>
      <w:proofErr w:type="gramStart"/>
      <w:r>
        <w:rPr>
          <w:rFonts w:ascii="Times New Roman" w:hAnsi="Times New Roman" w:cs="Times New Roman"/>
        </w:rPr>
        <w:t>akan</w:t>
      </w:r>
      <w:proofErr w:type="gramEnd"/>
      <w:r>
        <w:rPr>
          <w:rFonts w:ascii="Times New Roman" w:hAnsi="Times New Roman" w:cs="Times New Roman"/>
        </w:rPr>
        <w:t xml:space="preserve"> mendaftarkan akun resmi pada media sosial, </w:t>
      </w:r>
      <w:r w:rsidRPr="00186735">
        <w:rPr>
          <w:rFonts w:ascii="Times New Roman" w:hAnsi="Times New Roman" w:cs="Times New Roman"/>
          <w:i/>
        </w:rPr>
        <w:t>Instagram</w:t>
      </w:r>
      <w:r>
        <w:rPr>
          <w:rFonts w:ascii="Times New Roman" w:hAnsi="Times New Roman" w:cs="Times New Roman"/>
        </w:rPr>
        <w:t xml:space="preserve">, </w:t>
      </w:r>
      <w:r w:rsidRPr="00186735">
        <w:rPr>
          <w:rFonts w:ascii="Times New Roman" w:hAnsi="Times New Roman" w:cs="Times New Roman"/>
          <w:i/>
        </w:rPr>
        <w:t>Facebook</w:t>
      </w:r>
      <w:r>
        <w:rPr>
          <w:rFonts w:ascii="Times New Roman" w:hAnsi="Times New Roman" w:cs="Times New Roman"/>
        </w:rPr>
        <w:t xml:space="preserve"> yang seluruhnya terkoneksi dan tersinkronisasi. Media-media ini </w:t>
      </w:r>
      <w:proofErr w:type="gramStart"/>
      <w:r>
        <w:rPr>
          <w:rFonts w:ascii="Times New Roman" w:hAnsi="Times New Roman" w:cs="Times New Roman"/>
        </w:rPr>
        <w:t>akan</w:t>
      </w:r>
      <w:proofErr w:type="gramEnd"/>
      <w:r>
        <w:rPr>
          <w:rFonts w:ascii="Times New Roman" w:hAnsi="Times New Roman" w:cs="Times New Roman"/>
        </w:rPr>
        <w:t xml:space="preserve"> menampilkan promosi dan informasi mengenai produk baru yang muncul di “Quadro Coffee”, selain itu juga berfungsi sebagai pengumpulan </w:t>
      </w:r>
      <w:r w:rsidRPr="00186735">
        <w:rPr>
          <w:rFonts w:ascii="Times New Roman" w:hAnsi="Times New Roman" w:cs="Times New Roman"/>
          <w:i/>
        </w:rPr>
        <w:t>feedback</w:t>
      </w:r>
      <w:r>
        <w:rPr>
          <w:rFonts w:ascii="Times New Roman" w:hAnsi="Times New Roman" w:cs="Times New Roman"/>
        </w:rPr>
        <w:t xml:space="preserve"> secara langsung dari konsumen</w:t>
      </w:r>
    </w:p>
    <w:p w:rsidR="001F7165" w:rsidRPr="00B43192" w:rsidRDefault="001F7165" w:rsidP="00B43192"/>
    <w:sectPr w:rsidR="001F7165" w:rsidRPr="00B43192" w:rsidSect="00164DCB">
      <w:pgSz w:w="11900" w:h="16840" w:code="9"/>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AA5" w:rsidRDefault="000D4C45">
      <w:r>
        <w:separator/>
      </w:r>
    </w:p>
  </w:endnote>
  <w:endnote w:type="continuationSeparator" w:id="1">
    <w:p w:rsidR="00FE7AA5" w:rsidRDefault="000D4C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F71" w:rsidRDefault="00791FA5" w:rsidP="006B57A0">
    <w:pPr>
      <w:pStyle w:val="Footer"/>
      <w:framePr w:wrap="around" w:vAnchor="text" w:hAnchor="margin" w:xAlign="center" w:y="1"/>
      <w:rPr>
        <w:rStyle w:val="PageNumber"/>
      </w:rPr>
    </w:pPr>
    <w:r>
      <w:rPr>
        <w:rStyle w:val="PageNumber"/>
      </w:rPr>
      <w:fldChar w:fldCharType="begin"/>
    </w:r>
    <w:r w:rsidR="00B43192">
      <w:rPr>
        <w:rStyle w:val="PageNumber"/>
      </w:rPr>
      <w:instrText xml:space="preserve">PAGE  </w:instrText>
    </w:r>
    <w:r>
      <w:rPr>
        <w:rStyle w:val="PageNumber"/>
      </w:rPr>
      <w:fldChar w:fldCharType="end"/>
    </w:r>
  </w:p>
  <w:p w:rsidR="009F1F71" w:rsidRDefault="00D311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2969"/>
      <w:docPartObj>
        <w:docPartGallery w:val="Page Numbers (Bottom of Page)"/>
        <w:docPartUnique/>
      </w:docPartObj>
    </w:sdtPr>
    <w:sdtContent>
      <w:p w:rsidR="00A96121" w:rsidRDefault="00791FA5">
        <w:pPr>
          <w:pStyle w:val="Footer"/>
          <w:jc w:val="center"/>
        </w:pPr>
        <w:fldSimple w:instr=" PAGE   \* MERGEFORMAT ">
          <w:r w:rsidR="00D31116">
            <w:rPr>
              <w:noProof/>
            </w:rPr>
            <w:t>41</w:t>
          </w:r>
        </w:fldSimple>
      </w:p>
    </w:sdtContent>
  </w:sdt>
  <w:p w:rsidR="009F1F71" w:rsidRDefault="00D311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59959"/>
      <w:docPartObj>
        <w:docPartGallery w:val="Page Numbers (Bottom of Page)"/>
        <w:docPartUnique/>
      </w:docPartObj>
    </w:sdtPr>
    <w:sdtContent>
      <w:p w:rsidR="00956486" w:rsidRDefault="00791FA5">
        <w:pPr>
          <w:pStyle w:val="Footer"/>
          <w:jc w:val="center"/>
        </w:pPr>
        <w:fldSimple w:instr=" PAGE   \* MERGEFORMAT ">
          <w:r w:rsidR="00D31116">
            <w:rPr>
              <w:noProof/>
            </w:rPr>
            <w:t>47</w:t>
          </w:r>
        </w:fldSimple>
      </w:p>
    </w:sdtContent>
  </w:sdt>
  <w:p w:rsidR="009F1F71" w:rsidRDefault="00D311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AA5" w:rsidRDefault="000D4C45">
      <w:r>
        <w:separator/>
      </w:r>
    </w:p>
  </w:footnote>
  <w:footnote w:type="continuationSeparator" w:id="1">
    <w:p w:rsidR="00FE7AA5" w:rsidRDefault="000D4C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502220"/>
    <w:multiLevelType w:val="hybridMultilevel"/>
    <w:tmpl w:val="843A0E6A"/>
    <w:lvl w:ilvl="0" w:tplc="96DACE6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41BC4C72">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3B3B9F"/>
    <w:multiLevelType w:val="hybridMultilevel"/>
    <w:tmpl w:val="48E25F3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30327B9"/>
    <w:multiLevelType w:val="hybridMultilevel"/>
    <w:tmpl w:val="F0DA7E6C"/>
    <w:lvl w:ilvl="0" w:tplc="594AFC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36D1030"/>
    <w:multiLevelType w:val="hybridMultilevel"/>
    <w:tmpl w:val="3F2AAF9E"/>
    <w:lvl w:ilvl="0" w:tplc="DE841ED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0DE239A9"/>
    <w:multiLevelType w:val="hybridMultilevel"/>
    <w:tmpl w:val="AB046E5E"/>
    <w:lvl w:ilvl="0" w:tplc="8B8262C4">
      <w:start w:val="1"/>
      <w:numFmt w:val="decimal"/>
      <w:lvlText w:val="(%1)"/>
      <w:lvlJc w:val="left"/>
      <w:pPr>
        <w:ind w:left="2886" w:hanging="360"/>
      </w:pPr>
      <w:rPr>
        <w:rFonts w:hint="default"/>
      </w:r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9">
    <w:nsid w:val="107F0260"/>
    <w:multiLevelType w:val="hybridMultilevel"/>
    <w:tmpl w:val="A3EE82B0"/>
    <w:lvl w:ilvl="0" w:tplc="E3224B32">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A24DD5"/>
    <w:multiLevelType w:val="hybridMultilevel"/>
    <w:tmpl w:val="14F0AA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D563AB"/>
    <w:multiLevelType w:val="hybridMultilevel"/>
    <w:tmpl w:val="D562B8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EF5737"/>
    <w:multiLevelType w:val="hybridMultilevel"/>
    <w:tmpl w:val="90D2409A"/>
    <w:lvl w:ilvl="0" w:tplc="FDE60596">
      <w:start w:val="1"/>
      <w:numFmt w:val="upperLetter"/>
      <w:lvlText w:val="%1."/>
      <w:lvlJc w:val="left"/>
      <w:pPr>
        <w:ind w:left="720" w:hanging="360"/>
      </w:pPr>
      <w:rPr>
        <w:rFonts w:hint="default"/>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B907AD"/>
    <w:multiLevelType w:val="hybridMultilevel"/>
    <w:tmpl w:val="9F2AB20E"/>
    <w:lvl w:ilvl="0" w:tplc="FC60A31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nsid w:val="28725EF5"/>
    <w:multiLevelType w:val="hybridMultilevel"/>
    <w:tmpl w:val="4ACE59DA"/>
    <w:lvl w:ilvl="0" w:tplc="F6269C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C659AD"/>
    <w:multiLevelType w:val="hybridMultilevel"/>
    <w:tmpl w:val="23D05B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D6358FC"/>
    <w:multiLevelType w:val="hybridMultilevel"/>
    <w:tmpl w:val="03C867E2"/>
    <w:lvl w:ilvl="0" w:tplc="9FE6CB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DF960FA"/>
    <w:multiLevelType w:val="hybridMultilevel"/>
    <w:tmpl w:val="3BE2C024"/>
    <w:lvl w:ilvl="0" w:tplc="FCC81BE4">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8">
    <w:nsid w:val="2E506F95"/>
    <w:multiLevelType w:val="hybridMultilevel"/>
    <w:tmpl w:val="8B5CC206"/>
    <w:lvl w:ilvl="0" w:tplc="8E2EFD6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322B5E00"/>
    <w:multiLevelType w:val="hybridMultilevel"/>
    <w:tmpl w:val="4BFA2D6E"/>
    <w:lvl w:ilvl="0" w:tplc="897CE88E">
      <w:start w:val="1"/>
      <w:numFmt w:val="decimal"/>
      <w:lvlText w:val="%1."/>
      <w:lvlJc w:val="left"/>
      <w:pPr>
        <w:ind w:left="720" w:hanging="360"/>
      </w:pPr>
      <w:rPr>
        <w:rFonts w:hint="default"/>
        <w:color w:val="26323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47C2F3F"/>
    <w:multiLevelType w:val="hybridMultilevel"/>
    <w:tmpl w:val="0E58B7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FF65E3"/>
    <w:multiLevelType w:val="hybridMultilevel"/>
    <w:tmpl w:val="97761B8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8E65B7"/>
    <w:multiLevelType w:val="hybridMultilevel"/>
    <w:tmpl w:val="CBFC2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E0A4673"/>
    <w:multiLevelType w:val="multilevel"/>
    <w:tmpl w:val="C748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B1526F"/>
    <w:multiLevelType w:val="hybridMultilevel"/>
    <w:tmpl w:val="7A6059FC"/>
    <w:lvl w:ilvl="0" w:tplc="933012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FE02AC6"/>
    <w:multiLevelType w:val="hybridMultilevel"/>
    <w:tmpl w:val="D66A4F74"/>
    <w:lvl w:ilvl="0" w:tplc="A06E18FC">
      <w:start w:val="1"/>
      <w:numFmt w:val="decimal"/>
      <w:lvlText w:val="%1."/>
      <w:lvlJc w:val="left"/>
      <w:pPr>
        <w:ind w:left="1287" w:hanging="360"/>
      </w:pPr>
      <w:rPr>
        <w:rFonts w:hint="default"/>
        <w:color w:val="000000"/>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nsid w:val="46840290"/>
    <w:multiLevelType w:val="hybridMultilevel"/>
    <w:tmpl w:val="6AE2BEC2"/>
    <w:lvl w:ilvl="0" w:tplc="A7B0A8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84702D1"/>
    <w:multiLevelType w:val="hybridMultilevel"/>
    <w:tmpl w:val="8A90600E"/>
    <w:lvl w:ilvl="0" w:tplc="0409000F">
      <w:start w:val="1"/>
      <w:numFmt w:val="decimal"/>
      <w:lvlText w:val="%1."/>
      <w:lvlJc w:val="left"/>
      <w:pPr>
        <w:ind w:left="4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A3838"/>
    <w:multiLevelType w:val="hybridMultilevel"/>
    <w:tmpl w:val="DA8A9DD4"/>
    <w:lvl w:ilvl="0" w:tplc="01D4896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4727043"/>
    <w:multiLevelType w:val="hybridMultilevel"/>
    <w:tmpl w:val="B59CB03E"/>
    <w:lvl w:ilvl="0" w:tplc="213E8B20">
      <w:start w:val="1"/>
      <w:numFmt w:val="upperLetter"/>
      <w:lvlText w:val="%1."/>
      <w:lvlJc w:val="left"/>
      <w:pPr>
        <w:ind w:left="720" w:hanging="360"/>
      </w:pPr>
      <w:rPr>
        <w:rFonts w:ascii="Times New Roman" w:hAnsi="Times New Roman" w:cs="Times New Roman" w:hint="default"/>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C77F44"/>
    <w:multiLevelType w:val="hybridMultilevel"/>
    <w:tmpl w:val="2C1A2524"/>
    <w:lvl w:ilvl="0" w:tplc="C94A9F84">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1C6065"/>
    <w:multiLevelType w:val="hybridMultilevel"/>
    <w:tmpl w:val="98ACA5F4"/>
    <w:lvl w:ilvl="0" w:tplc="897CE88E">
      <w:start w:val="1"/>
      <w:numFmt w:val="decimal"/>
      <w:lvlText w:val="%1."/>
      <w:lvlJc w:val="left"/>
      <w:pPr>
        <w:ind w:left="720" w:hanging="360"/>
      </w:pPr>
      <w:rPr>
        <w:rFonts w:hint="default"/>
        <w:color w:val="26323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0D47613"/>
    <w:multiLevelType w:val="hybridMultilevel"/>
    <w:tmpl w:val="AB046E5E"/>
    <w:lvl w:ilvl="0" w:tplc="8B8262C4">
      <w:start w:val="1"/>
      <w:numFmt w:val="decimal"/>
      <w:lvlText w:val="(%1)"/>
      <w:lvlJc w:val="left"/>
      <w:pPr>
        <w:ind w:left="2886" w:hanging="360"/>
      </w:pPr>
      <w:rPr>
        <w:rFonts w:hint="default"/>
      </w:r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33">
    <w:nsid w:val="619565FB"/>
    <w:multiLevelType w:val="hybridMultilevel"/>
    <w:tmpl w:val="DD42C4D0"/>
    <w:lvl w:ilvl="0" w:tplc="3EFEFE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2C31399"/>
    <w:multiLevelType w:val="hybridMultilevel"/>
    <w:tmpl w:val="8A64BAE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5F416FC"/>
    <w:multiLevelType w:val="hybridMultilevel"/>
    <w:tmpl w:val="523AD53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18245F1E">
      <w:start w:val="60"/>
      <w:numFmt w:val="bullet"/>
      <w:lvlText w:val="-"/>
      <w:lvlJc w:val="left"/>
      <w:pPr>
        <w:ind w:left="2340" w:hanging="360"/>
      </w:pPr>
      <w:rPr>
        <w:rFonts w:ascii="Times New Roman" w:eastAsiaTheme="minorHAnsi" w:hAnsi="Times New Roman" w:cs="Times New Roman" w:hint="default"/>
      </w:rPr>
    </w:lvl>
    <w:lvl w:ilvl="3" w:tplc="4522B03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29CCBC16">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7E51CAC"/>
    <w:multiLevelType w:val="hybridMultilevel"/>
    <w:tmpl w:val="FD6A4E50"/>
    <w:lvl w:ilvl="0" w:tplc="902086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7D44BE0"/>
    <w:multiLevelType w:val="hybridMultilevel"/>
    <w:tmpl w:val="59187006"/>
    <w:lvl w:ilvl="0" w:tplc="6A98AF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A638ED"/>
    <w:multiLevelType w:val="hybridMultilevel"/>
    <w:tmpl w:val="51720C6A"/>
    <w:lvl w:ilvl="0" w:tplc="E5384E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FB2CFF"/>
    <w:multiLevelType w:val="hybridMultilevel"/>
    <w:tmpl w:val="A3800CDA"/>
    <w:lvl w:ilvl="0" w:tplc="0421000F">
      <w:start w:val="1"/>
      <w:numFmt w:val="decimal"/>
      <w:lvlText w:val="%1."/>
      <w:lvlJc w:val="left"/>
      <w:pPr>
        <w:ind w:left="192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19"/>
  </w:num>
  <w:num w:numId="6">
    <w:abstractNumId w:val="23"/>
  </w:num>
  <w:num w:numId="7">
    <w:abstractNumId w:val="31"/>
  </w:num>
  <w:num w:numId="8">
    <w:abstractNumId w:val="15"/>
  </w:num>
  <w:num w:numId="9">
    <w:abstractNumId w:val="20"/>
  </w:num>
  <w:num w:numId="10">
    <w:abstractNumId w:val="10"/>
  </w:num>
  <w:num w:numId="11">
    <w:abstractNumId w:val="22"/>
  </w:num>
  <w:num w:numId="12">
    <w:abstractNumId w:val="21"/>
  </w:num>
  <w:num w:numId="13">
    <w:abstractNumId w:val="11"/>
  </w:num>
  <w:num w:numId="14">
    <w:abstractNumId w:val="12"/>
  </w:num>
  <w:num w:numId="15">
    <w:abstractNumId w:val="18"/>
  </w:num>
  <w:num w:numId="16">
    <w:abstractNumId w:val="28"/>
  </w:num>
  <w:num w:numId="17">
    <w:abstractNumId w:val="35"/>
  </w:num>
  <w:num w:numId="18">
    <w:abstractNumId w:val="29"/>
  </w:num>
  <w:num w:numId="19">
    <w:abstractNumId w:val="39"/>
  </w:num>
  <w:num w:numId="20">
    <w:abstractNumId w:val="34"/>
  </w:num>
  <w:num w:numId="21">
    <w:abstractNumId w:val="26"/>
  </w:num>
  <w:num w:numId="22">
    <w:abstractNumId w:val="24"/>
  </w:num>
  <w:num w:numId="23">
    <w:abstractNumId w:val="5"/>
  </w:num>
  <w:num w:numId="24">
    <w:abstractNumId w:val="7"/>
  </w:num>
  <w:num w:numId="25">
    <w:abstractNumId w:val="25"/>
  </w:num>
  <w:num w:numId="26">
    <w:abstractNumId w:val="9"/>
  </w:num>
  <w:num w:numId="27">
    <w:abstractNumId w:val="37"/>
  </w:num>
  <w:num w:numId="28">
    <w:abstractNumId w:val="14"/>
  </w:num>
  <w:num w:numId="29">
    <w:abstractNumId w:val="38"/>
  </w:num>
  <w:num w:numId="30">
    <w:abstractNumId w:val="33"/>
  </w:num>
  <w:num w:numId="31">
    <w:abstractNumId w:val="16"/>
  </w:num>
  <w:num w:numId="32">
    <w:abstractNumId w:val="36"/>
  </w:num>
  <w:num w:numId="33">
    <w:abstractNumId w:val="6"/>
  </w:num>
  <w:num w:numId="34">
    <w:abstractNumId w:val="30"/>
  </w:num>
  <w:num w:numId="35">
    <w:abstractNumId w:val="17"/>
  </w:num>
  <w:num w:numId="36">
    <w:abstractNumId w:val="4"/>
  </w:num>
  <w:num w:numId="37">
    <w:abstractNumId w:val="13"/>
  </w:num>
  <w:num w:numId="38">
    <w:abstractNumId w:val="8"/>
  </w:num>
  <w:num w:numId="39">
    <w:abstractNumId w:val="27"/>
  </w:num>
  <w:num w:numId="4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characterSpacingControl w:val="doNotCompress"/>
  <w:footnotePr>
    <w:footnote w:id="0"/>
    <w:footnote w:id="1"/>
  </w:footnotePr>
  <w:endnotePr>
    <w:endnote w:id="0"/>
    <w:endnote w:id="1"/>
  </w:endnotePr>
  <w:compat/>
  <w:rsids>
    <w:rsidRoot w:val="00FA1442"/>
    <w:rsid w:val="00004232"/>
    <w:rsid w:val="00016E13"/>
    <w:rsid w:val="00027964"/>
    <w:rsid w:val="00074193"/>
    <w:rsid w:val="00086FDF"/>
    <w:rsid w:val="000D4C45"/>
    <w:rsid w:val="000E2EFC"/>
    <w:rsid w:val="0010011A"/>
    <w:rsid w:val="00112383"/>
    <w:rsid w:val="00112ECA"/>
    <w:rsid w:val="00133369"/>
    <w:rsid w:val="00154236"/>
    <w:rsid w:val="00164DCB"/>
    <w:rsid w:val="001854D9"/>
    <w:rsid w:val="00192204"/>
    <w:rsid w:val="00194BAE"/>
    <w:rsid w:val="001C231E"/>
    <w:rsid w:val="001E66F8"/>
    <w:rsid w:val="001F0E28"/>
    <w:rsid w:val="001F7165"/>
    <w:rsid w:val="002605A0"/>
    <w:rsid w:val="00263563"/>
    <w:rsid w:val="00267EE0"/>
    <w:rsid w:val="002B62C2"/>
    <w:rsid w:val="002C1E5D"/>
    <w:rsid w:val="002D7CED"/>
    <w:rsid w:val="00313EBC"/>
    <w:rsid w:val="003B012D"/>
    <w:rsid w:val="003C1F13"/>
    <w:rsid w:val="003D740A"/>
    <w:rsid w:val="003E324A"/>
    <w:rsid w:val="003F5037"/>
    <w:rsid w:val="004129BF"/>
    <w:rsid w:val="00430630"/>
    <w:rsid w:val="00486547"/>
    <w:rsid w:val="00492010"/>
    <w:rsid w:val="004C5C45"/>
    <w:rsid w:val="004E2FD3"/>
    <w:rsid w:val="0051771C"/>
    <w:rsid w:val="00587E09"/>
    <w:rsid w:val="005A6354"/>
    <w:rsid w:val="005C1D68"/>
    <w:rsid w:val="005F0F0F"/>
    <w:rsid w:val="005F66BE"/>
    <w:rsid w:val="006435C6"/>
    <w:rsid w:val="00646C0D"/>
    <w:rsid w:val="00656D99"/>
    <w:rsid w:val="006979CA"/>
    <w:rsid w:val="006A4554"/>
    <w:rsid w:val="006C7B81"/>
    <w:rsid w:val="006E733D"/>
    <w:rsid w:val="00706E78"/>
    <w:rsid w:val="00717EEB"/>
    <w:rsid w:val="007719DB"/>
    <w:rsid w:val="00791FA5"/>
    <w:rsid w:val="007E2C64"/>
    <w:rsid w:val="00804443"/>
    <w:rsid w:val="0081524D"/>
    <w:rsid w:val="008312A4"/>
    <w:rsid w:val="00845AB7"/>
    <w:rsid w:val="008524A6"/>
    <w:rsid w:val="008A635A"/>
    <w:rsid w:val="00922D46"/>
    <w:rsid w:val="00956486"/>
    <w:rsid w:val="0097180D"/>
    <w:rsid w:val="00994275"/>
    <w:rsid w:val="009952CF"/>
    <w:rsid w:val="00996203"/>
    <w:rsid w:val="009B271B"/>
    <w:rsid w:val="00A036AD"/>
    <w:rsid w:val="00A32E2A"/>
    <w:rsid w:val="00A61543"/>
    <w:rsid w:val="00A96121"/>
    <w:rsid w:val="00AB0D42"/>
    <w:rsid w:val="00AC535F"/>
    <w:rsid w:val="00B27C4C"/>
    <w:rsid w:val="00B43192"/>
    <w:rsid w:val="00B66A36"/>
    <w:rsid w:val="00B92BF3"/>
    <w:rsid w:val="00BA0B1A"/>
    <w:rsid w:val="00BA0C44"/>
    <w:rsid w:val="00BA2A46"/>
    <w:rsid w:val="00BA34AC"/>
    <w:rsid w:val="00BA3A46"/>
    <w:rsid w:val="00BE0883"/>
    <w:rsid w:val="00BF0818"/>
    <w:rsid w:val="00C053CD"/>
    <w:rsid w:val="00C27100"/>
    <w:rsid w:val="00C42605"/>
    <w:rsid w:val="00CA0963"/>
    <w:rsid w:val="00CC61ED"/>
    <w:rsid w:val="00CE0FAB"/>
    <w:rsid w:val="00CF5D8C"/>
    <w:rsid w:val="00D13637"/>
    <w:rsid w:val="00D25AAC"/>
    <w:rsid w:val="00D309CA"/>
    <w:rsid w:val="00D31116"/>
    <w:rsid w:val="00D53390"/>
    <w:rsid w:val="00D9246D"/>
    <w:rsid w:val="00D9532E"/>
    <w:rsid w:val="00DD05A4"/>
    <w:rsid w:val="00DE46E4"/>
    <w:rsid w:val="00DF1960"/>
    <w:rsid w:val="00E053C3"/>
    <w:rsid w:val="00E17673"/>
    <w:rsid w:val="00F22199"/>
    <w:rsid w:val="00F24B56"/>
    <w:rsid w:val="00F8591E"/>
    <w:rsid w:val="00FA1442"/>
    <w:rsid w:val="00FB37FB"/>
    <w:rsid w:val="00FB4DA2"/>
    <w:rsid w:val="00FC2620"/>
    <w:rsid w:val="00FC75B3"/>
    <w:rsid w:val="00FE0005"/>
    <w:rsid w:val="00FE7AA5"/>
    <w:rsid w:val="00FF57D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28"/>
  </w:style>
  <w:style w:type="paragraph" w:styleId="Heading2">
    <w:name w:val="heading 2"/>
    <w:basedOn w:val="Normal"/>
    <w:link w:val="Heading2Char"/>
    <w:uiPriority w:val="9"/>
    <w:qFormat/>
    <w:rsid w:val="00587E09"/>
    <w:pPr>
      <w:spacing w:before="100" w:beforeAutospacing="1" w:after="100" w:afterAutospacing="1"/>
      <w:outlineLvl w:val="1"/>
    </w:pPr>
    <w:rPr>
      <w:rFonts w:ascii="Times New Roman" w:eastAsia="Times New Roman" w:hAnsi="Times New Roman" w:cs="Times New Roman"/>
      <w:b/>
      <w:bCs/>
      <w:sz w:val="36"/>
      <w:szCs w:val="3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92BF3"/>
  </w:style>
  <w:style w:type="paragraph" w:styleId="NormalWeb">
    <w:name w:val="Normal (Web)"/>
    <w:basedOn w:val="Normal"/>
    <w:uiPriority w:val="99"/>
    <w:semiHidden/>
    <w:unhideWhenUsed/>
    <w:rsid w:val="00587E09"/>
    <w:pPr>
      <w:spacing w:before="100" w:beforeAutospacing="1" w:after="100" w:afterAutospacing="1"/>
    </w:pPr>
    <w:rPr>
      <w:rFonts w:ascii="Times New Roman" w:eastAsia="Times New Roman" w:hAnsi="Times New Roman" w:cs="Times New Roman"/>
      <w:lang w:eastAsia="en-ID"/>
    </w:rPr>
  </w:style>
  <w:style w:type="character" w:customStyle="1" w:styleId="Heading2Char">
    <w:name w:val="Heading 2 Char"/>
    <w:basedOn w:val="DefaultParagraphFont"/>
    <w:link w:val="Heading2"/>
    <w:uiPriority w:val="9"/>
    <w:rsid w:val="00587E09"/>
    <w:rPr>
      <w:rFonts w:ascii="Times New Roman" w:eastAsia="Times New Roman" w:hAnsi="Times New Roman" w:cs="Times New Roman"/>
      <w:b/>
      <w:bCs/>
      <w:sz w:val="36"/>
      <w:szCs w:val="36"/>
      <w:lang w:eastAsia="en-ID"/>
    </w:rPr>
  </w:style>
  <w:style w:type="character" w:styleId="Strong">
    <w:name w:val="Strong"/>
    <w:basedOn w:val="DefaultParagraphFont"/>
    <w:uiPriority w:val="22"/>
    <w:qFormat/>
    <w:rsid w:val="00587E09"/>
    <w:rPr>
      <w:b/>
      <w:bCs/>
    </w:rPr>
  </w:style>
  <w:style w:type="character" w:styleId="Hyperlink">
    <w:name w:val="Hyperlink"/>
    <w:basedOn w:val="DefaultParagraphFont"/>
    <w:unhideWhenUsed/>
    <w:rsid w:val="003D740A"/>
    <w:rPr>
      <w:color w:val="0563C1" w:themeColor="hyperlink"/>
      <w:u w:val="single"/>
    </w:rPr>
  </w:style>
  <w:style w:type="character" w:customStyle="1" w:styleId="UnresolvedMention">
    <w:name w:val="Unresolved Mention"/>
    <w:basedOn w:val="DefaultParagraphFont"/>
    <w:uiPriority w:val="99"/>
    <w:semiHidden/>
    <w:unhideWhenUsed/>
    <w:rsid w:val="003D740A"/>
    <w:rPr>
      <w:color w:val="808080"/>
      <w:shd w:val="clear" w:color="auto" w:fill="E6E6E6"/>
    </w:rPr>
  </w:style>
  <w:style w:type="character" w:styleId="FollowedHyperlink">
    <w:name w:val="FollowedHyperlink"/>
    <w:basedOn w:val="DefaultParagraphFont"/>
    <w:uiPriority w:val="99"/>
    <w:semiHidden/>
    <w:unhideWhenUsed/>
    <w:rsid w:val="003D740A"/>
    <w:rPr>
      <w:color w:val="954F72" w:themeColor="followedHyperlink"/>
      <w:u w:val="single"/>
    </w:rPr>
  </w:style>
  <w:style w:type="paragraph" w:styleId="ListParagraph">
    <w:name w:val="List Paragraph"/>
    <w:basedOn w:val="Normal"/>
    <w:qFormat/>
    <w:rsid w:val="003D740A"/>
    <w:pPr>
      <w:ind w:left="720"/>
      <w:contextualSpacing/>
    </w:pPr>
  </w:style>
  <w:style w:type="paragraph" w:styleId="BalloonText">
    <w:name w:val="Balloon Text"/>
    <w:basedOn w:val="Normal"/>
    <w:link w:val="BalloonTextChar"/>
    <w:uiPriority w:val="99"/>
    <w:semiHidden/>
    <w:unhideWhenUsed/>
    <w:rsid w:val="00BF0818"/>
    <w:rPr>
      <w:rFonts w:ascii="Tahoma" w:hAnsi="Tahoma" w:cs="Tahoma"/>
      <w:sz w:val="16"/>
      <w:szCs w:val="16"/>
    </w:rPr>
  </w:style>
  <w:style w:type="character" w:customStyle="1" w:styleId="BalloonTextChar">
    <w:name w:val="Balloon Text Char"/>
    <w:basedOn w:val="DefaultParagraphFont"/>
    <w:link w:val="BalloonText"/>
    <w:uiPriority w:val="99"/>
    <w:semiHidden/>
    <w:rsid w:val="00BF0818"/>
    <w:rPr>
      <w:rFonts w:ascii="Tahoma" w:hAnsi="Tahoma" w:cs="Tahoma"/>
      <w:sz w:val="16"/>
      <w:szCs w:val="16"/>
    </w:rPr>
  </w:style>
  <w:style w:type="character" w:styleId="PlaceholderText">
    <w:name w:val="Placeholder Text"/>
    <w:basedOn w:val="DefaultParagraphFont"/>
    <w:uiPriority w:val="99"/>
    <w:semiHidden/>
    <w:rsid w:val="001F7165"/>
    <w:rPr>
      <w:color w:val="808080"/>
    </w:rPr>
  </w:style>
  <w:style w:type="table" w:styleId="TableGrid">
    <w:name w:val="Table Grid"/>
    <w:basedOn w:val="TableNormal"/>
    <w:uiPriority w:val="39"/>
    <w:rsid w:val="00717EEB"/>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7EEB"/>
    <w:pPr>
      <w:autoSpaceDE w:val="0"/>
      <w:autoSpaceDN w:val="0"/>
      <w:adjustRightInd w:val="0"/>
    </w:pPr>
    <w:rPr>
      <w:rFonts w:ascii="Arial" w:hAnsi="Arial" w:cs="Arial"/>
      <w:color w:val="000000"/>
      <w:lang w:val="en-US"/>
    </w:rPr>
  </w:style>
  <w:style w:type="paragraph" w:styleId="Footer">
    <w:name w:val="footer"/>
    <w:basedOn w:val="Normal"/>
    <w:link w:val="FooterChar"/>
    <w:uiPriority w:val="99"/>
    <w:unhideWhenUsed/>
    <w:rsid w:val="00B43192"/>
    <w:pPr>
      <w:tabs>
        <w:tab w:val="center" w:pos="4513"/>
        <w:tab w:val="right" w:pos="9026"/>
      </w:tabs>
    </w:pPr>
    <w:rPr>
      <w:sz w:val="22"/>
      <w:szCs w:val="22"/>
      <w:lang w:val="id-ID"/>
    </w:rPr>
  </w:style>
  <w:style w:type="character" w:customStyle="1" w:styleId="FooterChar">
    <w:name w:val="Footer Char"/>
    <w:basedOn w:val="DefaultParagraphFont"/>
    <w:link w:val="Footer"/>
    <w:uiPriority w:val="99"/>
    <w:rsid w:val="00B43192"/>
    <w:rPr>
      <w:sz w:val="22"/>
      <w:szCs w:val="22"/>
      <w:lang w:val="id-ID"/>
    </w:rPr>
  </w:style>
  <w:style w:type="character" w:styleId="PageNumber">
    <w:name w:val="page number"/>
    <w:basedOn w:val="DefaultParagraphFont"/>
    <w:uiPriority w:val="99"/>
    <w:semiHidden/>
    <w:unhideWhenUsed/>
    <w:rsid w:val="00B43192"/>
  </w:style>
  <w:style w:type="paragraph" w:styleId="Header">
    <w:name w:val="header"/>
    <w:basedOn w:val="Normal"/>
    <w:link w:val="HeaderChar"/>
    <w:uiPriority w:val="99"/>
    <w:semiHidden/>
    <w:unhideWhenUsed/>
    <w:rsid w:val="00A96121"/>
    <w:pPr>
      <w:tabs>
        <w:tab w:val="center" w:pos="4513"/>
        <w:tab w:val="right" w:pos="9026"/>
      </w:tabs>
    </w:pPr>
  </w:style>
  <w:style w:type="character" w:customStyle="1" w:styleId="HeaderChar">
    <w:name w:val="Header Char"/>
    <w:basedOn w:val="DefaultParagraphFont"/>
    <w:link w:val="Header"/>
    <w:uiPriority w:val="99"/>
    <w:semiHidden/>
    <w:rsid w:val="00A96121"/>
  </w:style>
</w:styles>
</file>

<file path=word/webSettings.xml><?xml version="1.0" encoding="utf-8"?>
<w:webSettings xmlns:r="http://schemas.openxmlformats.org/officeDocument/2006/relationships" xmlns:w="http://schemas.openxmlformats.org/wordprocessingml/2006/main">
  <w:divs>
    <w:div w:id="51585453">
      <w:bodyDiv w:val="1"/>
      <w:marLeft w:val="0"/>
      <w:marRight w:val="0"/>
      <w:marTop w:val="0"/>
      <w:marBottom w:val="0"/>
      <w:divBdr>
        <w:top w:val="none" w:sz="0" w:space="0" w:color="auto"/>
        <w:left w:val="none" w:sz="0" w:space="0" w:color="auto"/>
        <w:bottom w:val="none" w:sz="0" w:space="0" w:color="auto"/>
        <w:right w:val="none" w:sz="0" w:space="0" w:color="auto"/>
      </w:divBdr>
    </w:div>
    <w:div w:id="438718585">
      <w:bodyDiv w:val="1"/>
      <w:marLeft w:val="0"/>
      <w:marRight w:val="0"/>
      <w:marTop w:val="0"/>
      <w:marBottom w:val="0"/>
      <w:divBdr>
        <w:top w:val="none" w:sz="0" w:space="0" w:color="auto"/>
        <w:left w:val="none" w:sz="0" w:space="0" w:color="auto"/>
        <w:bottom w:val="none" w:sz="0" w:space="0" w:color="auto"/>
        <w:right w:val="none" w:sz="0" w:space="0" w:color="auto"/>
      </w:divBdr>
    </w:div>
    <w:div w:id="759565899">
      <w:bodyDiv w:val="1"/>
      <w:marLeft w:val="0"/>
      <w:marRight w:val="0"/>
      <w:marTop w:val="0"/>
      <w:marBottom w:val="0"/>
      <w:divBdr>
        <w:top w:val="none" w:sz="0" w:space="0" w:color="auto"/>
        <w:left w:val="none" w:sz="0" w:space="0" w:color="auto"/>
        <w:bottom w:val="none" w:sz="0" w:space="0" w:color="auto"/>
        <w:right w:val="none" w:sz="0" w:space="0" w:color="auto"/>
      </w:divBdr>
    </w:div>
    <w:div w:id="1708797537">
      <w:bodyDiv w:val="1"/>
      <w:marLeft w:val="0"/>
      <w:marRight w:val="0"/>
      <w:marTop w:val="0"/>
      <w:marBottom w:val="0"/>
      <w:divBdr>
        <w:top w:val="none" w:sz="0" w:space="0" w:color="auto"/>
        <w:left w:val="none" w:sz="0" w:space="0" w:color="auto"/>
        <w:bottom w:val="none" w:sz="0" w:space="0" w:color="auto"/>
        <w:right w:val="none" w:sz="0" w:space="0" w:color="auto"/>
      </w:divBdr>
    </w:div>
    <w:div w:id="1724719461">
      <w:bodyDiv w:val="1"/>
      <w:marLeft w:val="0"/>
      <w:marRight w:val="0"/>
      <w:marTop w:val="0"/>
      <w:marBottom w:val="0"/>
      <w:divBdr>
        <w:top w:val="none" w:sz="0" w:space="0" w:color="auto"/>
        <w:left w:val="none" w:sz="0" w:space="0" w:color="auto"/>
        <w:bottom w:val="none" w:sz="0" w:space="0" w:color="auto"/>
        <w:right w:val="none" w:sz="0" w:space="0" w:color="auto"/>
      </w:divBdr>
    </w:div>
    <w:div w:id="200732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465FD-53E6-433C-BA40-95413810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29</Pages>
  <Words>2935</Words>
  <Characters>16734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58</cp:revision>
  <dcterms:created xsi:type="dcterms:W3CDTF">2019-01-23T02:42:00Z</dcterms:created>
  <dcterms:modified xsi:type="dcterms:W3CDTF">2019-01-24T22:32:00Z</dcterms:modified>
</cp:coreProperties>
</file>