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664" w:rsidRPr="0014522D" w:rsidRDefault="00846664" w:rsidP="00B80DA3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14522D">
        <w:rPr>
          <w:rFonts w:ascii="Times New Roman" w:hAnsi="Times New Roman" w:cs="Times New Roman"/>
          <w:b/>
          <w:sz w:val="28"/>
        </w:rPr>
        <w:t>BAB V</w:t>
      </w:r>
    </w:p>
    <w:p w:rsidR="00846664" w:rsidRPr="0014522D" w:rsidRDefault="00846664" w:rsidP="00B80DA3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14522D">
        <w:rPr>
          <w:rFonts w:ascii="Times New Roman" w:hAnsi="Times New Roman" w:cs="Times New Roman"/>
          <w:b/>
          <w:sz w:val="28"/>
        </w:rPr>
        <w:t>RENCANA PRODUKSI DAN KEBUTUHAN OPERASIONAL</w:t>
      </w:r>
    </w:p>
    <w:p w:rsidR="00846664" w:rsidRPr="00F35996" w:rsidRDefault="00846664" w:rsidP="00B80DA3">
      <w:pPr>
        <w:pStyle w:val="ListParagraph"/>
        <w:numPr>
          <w:ilvl w:val="0"/>
          <w:numId w:val="18"/>
        </w:numPr>
        <w:spacing w:after="20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Proses Operasi (Produk</w:t>
      </w:r>
      <w:r w:rsidRPr="0014522D">
        <w:rPr>
          <w:rFonts w:ascii="Times New Roman" w:hAnsi="Times New Roman" w:cs="Times New Roman"/>
        </w:rPr>
        <w:t>)</w:t>
      </w:r>
    </w:p>
    <w:p w:rsidR="00846664" w:rsidRDefault="00846664" w:rsidP="00B80DA3">
      <w:pPr>
        <w:pStyle w:val="ListParagraph"/>
        <w:spacing w:line="480" w:lineRule="auto"/>
        <w:ind w:firstLine="698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Setiap kegiatan usaha yang dijalankan seseorang atau kelompok tidak </w:t>
      </w:r>
      <w:proofErr w:type="gramStart"/>
      <w:r>
        <w:rPr>
          <w:rFonts w:ascii="Times New Roman" w:hAnsi="Times New Roman" w:cs="Times New Roman"/>
          <w:lang w:val="en-US"/>
        </w:rPr>
        <w:t>akan</w:t>
      </w:r>
      <w:proofErr w:type="gramEnd"/>
      <w:r>
        <w:rPr>
          <w:rFonts w:ascii="Times New Roman" w:hAnsi="Times New Roman" w:cs="Times New Roman"/>
          <w:lang w:val="en-US"/>
        </w:rPr>
        <w:t xml:space="preserve"> luput dari sebuah proses operasi. </w:t>
      </w:r>
      <w:proofErr w:type="gramStart"/>
      <w:r>
        <w:rPr>
          <w:rFonts w:ascii="Times New Roman" w:hAnsi="Times New Roman" w:cs="Times New Roman"/>
          <w:lang w:val="en-US"/>
        </w:rPr>
        <w:t>Menurut J</w:t>
      </w:r>
      <w:r w:rsidR="002E090C">
        <w:rPr>
          <w:rFonts w:ascii="Times New Roman" w:hAnsi="Times New Roman" w:cs="Times New Roman"/>
          <w:lang w:val="en-US"/>
        </w:rPr>
        <w:t>ay Heizer dan Barry Render (201</w:t>
      </w:r>
      <w:r w:rsidR="002E090C">
        <w:rPr>
          <w:rFonts w:ascii="Times New Roman" w:hAnsi="Times New Roman" w:cs="Times New Roman"/>
          <w:lang w:val="id-ID"/>
        </w:rPr>
        <w:t>7</w:t>
      </w:r>
      <w:r w:rsidR="002E090C">
        <w:rPr>
          <w:rFonts w:ascii="Times New Roman" w:hAnsi="Times New Roman" w:cs="Times New Roman"/>
          <w:lang w:val="en-US"/>
        </w:rPr>
        <w:t>:4</w:t>
      </w:r>
      <w:r w:rsidR="002E090C">
        <w:rPr>
          <w:rFonts w:ascii="Times New Roman" w:hAnsi="Times New Roman" w:cs="Times New Roman"/>
          <w:lang w:val="id-ID"/>
        </w:rPr>
        <w:t>2</w:t>
      </w:r>
      <w:r>
        <w:rPr>
          <w:rFonts w:ascii="Times New Roman" w:hAnsi="Times New Roman" w:cs="Times New Roman"/>
          <w:lang w:val="en-US"/>
        </w:rPr>
        <w:t>) manajemen operasi merupakan serangkaian aktivitas yang menciptakan nilai dalam bentuk barang dan jasa di semua organisasi.</w:t>
      </w:r>
      <w:proofErr w:type="gramEnd"/>
      <w:r>
        <w:rPr>
          <w:rFonts w:ascii="Times New Roman" w:hAnsi="Times New Roman" w:cs="Times New Roman"/>
          <w:lang w:val="en-US"/>
        </w:rPr>
        <w:t xml:space="preserve"> Dimana sebuah proses operasi berperan penting dalam berjalannya kegiatan operasional dalam menghasilkan produk maupun jasa. Proses operasi merupakan proses mengubah </w:t>
      </w:r>
      <w:r>
        <w:rPr>
          <w:rFonts w:ascii="Times New Roman" w:hAnsi="Times New Roman" w:cs="Times New Roman"/>
          <w:i/>
          <w:lang w:val="en-US"/>
        </w:rPr>
        <w:t>input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(bahan </w:t>
      </w:r>
      <w:proofErr w:type="gramStart"/>
      <w:r>
        <w:rPr>
          <w:rFonts w:ascii="Times New Roman" w:hAnsi="Times New Roman" w:cs="Times New Roman"/>
        </w:rPr>
        <w:t>baku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en-US"/>
        </w:rPr>
        <w:t xml:space="preserve"> menjadi </w:t>
      </w:r>
      <w:r>
        <w:rPr>
          <w:rFonts w:ascii="Times New Roman" w:hAnsi="Times New Roman" w:cs="Times New Roman"/>
          <w:i/>
          <w:lang w:val="en-US"/>
        </w:rPr>
        <w:t>output</w:t>
      </w:r>
      <w:r>
        <w:rPr>
          <w:rFonts w:ascii="Times New Roman" w:hAnsi="Times New Roman" w:cs="Times New Roman"/>
        </w:rPr>
        <w:t xml:space="preserve"> (produk)</w:t>
      </w:r>
      <w:r>
        <w:rPr>
          <w:rFonts w:ascii="Times New Roman" w:hAnsi="Times New Roman" w:cs="Times New Roman"/>
          <w:lang w:val="en-US"/>
        </w:rPr>
        <w:t xml:space="preserve"> yang kemudian didistribusikan kepada konsumen.</w:t>
      </w:r>
    </w:p>
    <w:p w:rsidR="00846664" w:rsidRPr="00962CEF" w:rsidRDefault="00846664" w:rsidP="00B80DA3">
      <w:pPr>
        <w:pStyle w:val="ListParagraph"/>
        <w:spacing w:line="480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Dalam hal ini, </w:t>
      </w:r>
      <w:r>
        <w:rPr>
          <w:rFonts w:ascii="Times New Roman" w:hAnsi="Times New Roman" w:cs="Times New Roman"/>
        </w:rPr>
        <w:t>“Quadro Coffee”</w:t>
      </w:r>
      <w:r>
        <w:rPr>
          <w:rFonts w:ascii="Times New Roman" w:hAnsi="Times New Roman" w:cs="Times New Roman"/>
          <w:lang w:val="en-US"/>
        </w:rPr>
        <w:t xml:space="preserve"> juga memiliki proses operasi dalam menjalankan usahanya</w:t>
      </w:r>
      <w:r w:rsidR="00C63947">
        <w:rPr>
          <w:rFonts w:ascii="Times New Roman" w:hAnsi="Times New Roman" w:cs="Times New Roman"/>
          <w:lang w:val="id-ID"/>
        </w:rPr>
        <w:t xml:space="preserve"> yang mana melalui serangkaian aktivitas yang dilakukan dengan melibatkan interaksi antara pembeli dan pegawai “Quadro Coffee”</w:t>
      </w:r>
      <w:r>
        <w:rPr>
          <w:rFonts w:ascii="Times New Roman" w:hAnsi="Times New Roman" w:cs="Times New Roman"/>
          <w:lang w:val="en-US"/>
        </w:rPr>
        <w:t xml:space="preserve">. Proses pembelian di </w:t>
      </w:r>
      <w:r>
        <w:rPr>
          <w:rFonts w:ascii="Times New Roman" w:hAnsi="Times New Roman" w:cs="Times New Roman"/>
        </w:rPr>
        <w:t>“Quadro Coffee”</w:t>
      </w:r>
      <w:r>
        <w:rPr>
          <w:rFonts w:ascii="Times New Roman" w:hAnsi="Times New Roman" w:cs="Times New Roman"/>
          <w:lang w:val="en-US"/>
        </w:rPr>
        <w:t xml:space="preserve"> bisa dilakukan langsung di tempat ataupun </w:t>
      </w:r>
      <w:r>
        <w:rPr>
          <w:rFonts w:ascii="Times New Roman" w:hAnsi="Times New Roman" w:cs="Times New Roman"/>
          <w:i/>
          <w:lang w:val="en-US"/>
        </w:rPr>
        <w:t>take-away</w:t>
      </w:r>
      <w:r>
        <w:rPr>
          <w:rFonts w:ascii="Times New Roman" w:hAnsi="Times New Roman" w:cs="Times New Roman"/>
          <w:lang w:val="en-US"/>
        </w:rPr>
        <w:t xml:space="preserve">. Alur proses </w:t>
      </w:r>
      <w:proofErr w:type="gramStart"/>
      <w:r>
        <w:rPr>
          <w:rFonts w:ascii="Times New Roman" w:hAnsi="Times New Roman" w:cs="Times New Roman"/>
          <w:lang w:val="en-US"/>
        </w:rPr>
        <w:t>akan</w:t>
      </w:r>
      <w:proofErr w:type="gramEnd"/>
      <w:r>
        <w:rPr>
          <w:rFonts w:ascii="Times New Roman" w:hAnsi="Times New Roman" w:cs="Times New Roman"/>
          <w:lang w:val="en-US"/>
        </w:rPr>
        <w:t xml:space="preserve"> disajikan pada </w:t>
      </w:r>
      <w:r>
        <w:rPr>
          <w:rFonts w:ascii="Times New Roman" w:hAnsi="Times New Roman" w:cs="Times New Roman"/>
          <w:b/>
          <w:lang w:val="en-US"/>
        </w:rPr>
        <w:t xml:space="preserve">gambar </w:t>
      </w:r>
      <w:r>
        <w:rPr>
          <w:rFonts w:ascii="Times New Roman" w:hAnsi="Times New Roman" w:cs="Times New Roman"/>
          <w:b/>
        </w:rPr>
        <w:t>5</w:t>
      </w:r>
      <w:r w:rsidRPr="000407A3">
        <w:rPr>
          <w:rFonts w:ascii="Times New Roman" w:hAnsi="Times New Roman" w:cs="Times New Roman"/>
          <w:b/>
          <w:lang w:val="en-US"/>
        </w:rPr>
        <w:t>.1</w:t>
      </w:r>
      <w:r>
        <w:rPr>
          <w:rFonts w:ascii="Times New Roman" w:hAnsi="Times New Roman" w:cs="Times New Roman"/>
          <w:lang w:val="en-US"/>
        </w:rPr>
        <w:t xml:space="preserve"> dan </w:t>
      </w:r>
      <w:r>
        <w:rPr>
          <w:rFonts w:ascii="Times New Roman" w:hAnsi="Times New Roman" w:cs="Times New Roman"/>
          <w:b/>
          <w:lang w:val="en-US"/>
        </w:rPr>
        <w:t xml:space="preserve">gambar </w:t>
      </w:r>
      <w:r>
        <w:rPr>
          <w:rFonts w:ascii="Times New Roman" w:hAnsi="Times New Roman" w:cs="Times New Roman"/>
          <w:b/>
        </w:rPr>
        <w:t>5</w:t>
      </w:r>
      <w:r w:rsidRPr="000407A3">
        <w:rPr>
          <w:rFonts w:ascii="Times New Roman" w:hAnsi="Times New Roman" w:cs="Times New Roman"/>
          <w:b/>
          <w:lang w:val="en-US"/>
        </w:rPr>
        <w:t>.2</w:t>
      </w:r>
      <w:r>
        <w:rPr>
          <w:rFonts w:ascii="Times New Roman" w:hAnsi="Times New Roman" w:cs="Times New Roman"/>
          <w:lang w:val="en-US"/>
        </w:rPr>
        <w:t xml:space="preserve"> sebagai berikut.</w:t>
      </w:r>
    </w:p>
    <w:p w:rsidR="00846664" w:rsidRDefault="00846664" w:rsidP="008466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46664" w:rsidRPr="00925C11" w:rsidRDefault="00846664" w:rsidP="00846664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Gambar 5</w:t>
      </w:r>
      <w:r w:rsidRPr="00925C11">
        <w:rPr>
          <w:rFonts w:ascii="Times New Roman" w:hAnsi="Times New Roman" w:cs="Times New Roman"/>
          <w:b/>
        </w:rPr>
        <w:t>.1</w:t>
      </w:r>
    </w:p>
    <w:p w:rsidR="00846664" w:rsidRDefault="00846664" w:rsidP="00846664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</w:rPr>
      </w:pPr>
      <w:r w:rsidRPr="00925C11">
        <w:rPr>
          <w:rFonts w:ascii="Times New Roman" w:hAnsi="Times New Roman" w:cs="Times New Roman"/>
          <w:b/>
        </w:rPr>
        <w:t>Alur Proses Operasi Untuk Makan di Tempat</w:t>
      </w:r>
    </w:p>
    <w:p w:rsidR="00846664" w:rsidRPr="00925C11" w:rsidRDefault="00E0565B" w:rsidP="00846664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70" type="#_x0000_t80" style="position:absolute;left:0;text-align:left;margin-left:80.3pt;margin-top:468.55pt;width:297pt;height:77.4pt;z-index:2516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_x0000_s1070">
              <w:txbxContent>
                <w:p w:rsidR="00846664" w:rsidRPr="00925C11" w:rsidRDefault="00846664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Bila sudah melebihi dua pesanan pelanggan minuman tidak diambil atau pelanggan berada di luar jangakauan panggilan, maka pesanan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akan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diantarkan</w:t>
                  </w:r>
                </w:p>
              </w:txbxContent>
            </v:textbox>
            <w10:wrap type="square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69" type="#_x0000_t80" style="position:absolute;left:0;text-align:left;margin-left:80.3pt;margin-top:391.15pt;width:297pt;height:77.4pt;z-index:2516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_x0000_s1069">
              <w:txbxContent>
                <w:p w:rsidR="00846664" w:rsidRPr="00925C11" w:rsidRDefault="00846664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Bila sudah melebihi dua pesanan pelanggan minuman tidak diambil atau pelanggan berada di luar jangakauan panggilan, maka pesanan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akan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diantarkan</w:t>
                  </w:r>
                </w:p>
              </w:txbxContent>
            </v:textbox>
            <w10:wrap type="square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68" type="#_x0000_t80" style="position:absolute;left:0;text-align:left;margin-left:80.3pt;margin-top:287.6pt;width:297pt;height:103.55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_x0000_s1068">
              <w:txbxContent>
                <w:p w:rsidR="00846664" w:rsidRPr="00925C11" w:rsidRDefault="00846664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Pesanan siap saji langsung diserahkan ke pelanggan, minuman siap saji dilakukan pemanggilan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nama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pelanggan yang tercantum di struk, pesanan yang lebih lama datang akan diantarankan ke meja pelanggan</w:t>
                  </w:r>
                </w:p>
              </w:txbxContent>
            </v:textbox>
            <w10:wrap type="square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Down Arrow Callout 2" o:spid="_x0000_s1064" type="#_x0000_t80" style="position:absolute;left:0;text-align:left;margin-left:80.3pt;margin-top:1.8pt;width:297pt;height:52.55pt;z-index:2516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Down Arrow Callout 2">
              <w:txbxContent>
                <w:p w:rsidR="00846664" w:rsidRPr="00925C11" w:rsidRDefault="00846664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Pelanggan datang langsung ke </w:t>
                  </w:r>
                  <w:r>
                    <w:rPr>
                      <w:rFonts w:ascii="Times New Roman" w:hAnsi="Times New Roman" w:cs="Times New Roman"/>
                    </w:rPr>
                    <w:t>“Quadro Coffee”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atau menghubungi </w:t>
                  </w:r>
                  <w:r>
                    <w:rPr>
                      <w:rFonts w:ascii="Times New Roman" w:hAnsi="Times New Roman" w:cs="Times New Roman"/>
                    </w:rPr>
                    <w:t>“Quadro Coffee”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untuk </w:t>
                  </w:r>
                  <w:r w:rsidRPr="00925C11">
                    <w:rPr>
                      <w:rFonts w:ascii="Times New Roman" w:hAnsi="Times New Roman" w:cs="Times New Roman"/>
                      <w:i/>
                      <w:lang w:val="en-US"/>
                    </w:rPr>
                    <w:t>reserve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tempat</w:t>
                  </w:r>
                </w:p>
              </w:txbxContent>
            </v:textbox>
            <w10:wrap type="square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65" type="#_x0000_t80" style="position:absolute;left:0;text-align:left;margin-left:80.3pt;margin-top:52.25pt;width:297pt;height:52.55pt;z-index:2516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_x0000_s1065">
              <w:txbxContent>
                <w:p w:rsidR="00846664" w:rsidRPr="00925C11" w:rsidRDefault="00846664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Pelanggan </w:t>
                  </w:r>
                  <w:r>
                    <w:rPr>
                      <w:rFonts w:ascii="Times New Roman" w:hAnsi="Times New Roman" w:cs="Times New Roman"/>
                    </w:rPr>
                    <w:t>mencari tempat (diarahakan langsung bila telah reservasi sebelumnya) oleh Barista</w:t>
                  </w:r>
                </w:p>
              </w:txbxContent>
            </v:textbox>
            <w10:wrap type="square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66" type="#_x0000_t80" style="position:absolute;left:0;text-align:left;margin-left:80.3pt;margin-top:104.8pt;width:297pt;height:52.55pt;z-index:2516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_x0000_s1066">
              <w:txbxContent>
                <w:p w:rsidR="00846664" w:rsidRPr="00925C11" w:rsidRDefault="00846664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Pelanggan </w:t>
                  </w:r>
                  <w:r>
                    <w:rPr>
                      <w:rFonts w:ascii="Times New Roman" w:hAnsi="Times New Roman" w:cs="Times New Roman"/>
                    </w:rPr>
                    <w:t>melakukan pemesanan</w:t>
                  </w:r>
                </w:p>
              </w:txbxContent>
            </v:textbox>
            <w10:wrap type="square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67" type="#_x0000_t80" style="position:absolute;left:0;text-align:left;margin-left:80.3pt;margin-top:157.35pt;width:297pt;height:52.55pt;z-index:2516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_x0000_s1067">
              <w:txbxContent>
                <w:p w:rsidR="00846664" w:rsidRPr="00925C11" w:rsidRDefault="0077093C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Kasir</w:t>
                  </w:r>
                  <w:r w:rsidR="00846664">
                    <w:rPr>
                      <w:rFonts w:ascii="Times New Roman" w:hAnsi="Times New Roman" w:cs="Times New Roman"/>
                    </w:rPr>
                    <w:t xml:space="preserve"> memasukkan pesanan pelanggan ke </w:t>
                  </w:r>
                  <w:r w:rsidR="00846664" w:rsidRPr="00925C11">
                    <w:rPr>
                      <w:rFonts w:ascii="Times New Roman" w:hAnsi="Times New Roman" w:cs="Times New Roman"/>
                      <w:i/>
                    </w:rPr>
                    <w:t>Point of Sales</w:t>
                  </w:r>
                  <w:r w:rsidR="00846664">
                    <w:rPr>
                      <w:rFonts w:ascii="Times New Roman" w:hAnsi="Times New Roman" w:cs="Times New Roman"/>
                    </w:rPr>
                    <w:t xml:space="preserve"> dan memberikan info pesanan makanan ke barista lain</w:t>
                  </w:r>
                </w:p>
              </w:txbxContent>
            </v:textbox>
            <w10:wrap type="square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71" type="#_x0000_t80" style="position:absolute;left:0;text-align:left;margin-left:80.3pt;margin-top:209.9pt;width:297pt;height:77.7pt;z-index:2516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<v:textbox style="mso-next-textbox:#_x0000_s1071">
              <w:txbxContent>
                <w:p w:rsidR="00846664" w:rsidRPr="00925C11" w:rsidRDefault="0077093C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Kasir</w:t>
                  </w:r>
                  <w:r w:rsidR="00846664">
                    <w:rPr>
                      <w:rFonts w:ascii="Times New Roman" w:hAnsi="Times New Roman" w:cs="Times New Roman"/>
                    </w:rPr>
                    <w:t xml:space="preserve"> menyebutkan jumlah pembayaran yang harus dibayarkan pelanggan dan memberikan struk atau pembayaran dilakukan nanti akan diberikan nomor meja</w:t>
                  </w:r>
                </w:p>
              </w:txbxContent>
            </v:textbox>
            <w10:wrap type="square"/>
          </v:shape>
        </w:pict>
      </w: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ind w:left="0"/>
        <w:rPr>
          <w:rFonts w:ascii="Times New Roman" w:hAnsi="Times New Roman" w:cs="Times New Roman"/>
        </w:rPr>
      </w:pPr>
    </w:p>
    <w:p w:rsidR="000F4437" w:rsidRPr="00603CD5" w:rsidRDefault="00E0565B" w:rsidP="00603CD5">
      <w:pPr>
        <w:rPr>
          <w:rFonts w:ascii="Times New Roman" w:hAnsi="Times New Roman" w:cs="Times New Roman"/>
          <w:lang w:val="id-ID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80.3pt;margin-top:325.15pt;width:297pt;height:51.3pt;z-index:251641344">
            <v:textbox style="mso-next-textbox:#_x0000_s1072">
              <w:txbxContent>
                <w:p w:rsidR="00846664" w:rsidRPr="00925C11" w:rsidRDefault="00846664" w:rsidP="008466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Bila selesai, pembayaran dilakuakn dengan meminta nomor meja pelanggan oleh barista dan memberikan struk pembayaran</w:t>
                  </w:r>
                </w:p>
                <w:p w:rsidR="00846664" w:rsidRDefault="00846664" w:rsidP="00846664"/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73" type="#_x0000_t202" style="position:absolute;margin-left:173.95pt;margin-top:386.5pt;width:146.7pt;height:31.2pt;z-index:251642368" stroked="f">
            <v:textbox style="mso-next-textbox:#_x0000_s1073">
              <w:txbxContent>
                <w:p w:rsidR="00846664" w:rsidRPr="007170F1" w:rsidRDefault="00846664" w:rsidP="00846664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7170F1">
                    <w:rPr>
                      <w:rFonts w:ascii="Times New Roman" w:hAnsi="Times New Roman" w:cs="Times New Roman"/>
                    </w:rPr>
                    <w:t>Sumber :</w:t>
                  </w:r>
                  <w:proofErr w:type="gramEnd"/>
                  <w:r w:rsidRPr="007170F1">
                    <w:rPr>
                      <w:rFonts w:ascii="Times New Roman" w:hAnsi="Times New Roman" w:cs="Times New Roman"/>
                    </w:rPr>
                    <w:t xml:space="preserve"> “Quadro Coffee”</w:t>
                  </w:r>
                </w:p>
              </w:txbxContent>
            </v:textbox>
          </v:shape>
        </w:pict>
      </w:r>
      <w:r w:rsidR="00846664">
        <w:rPr>
          <w:rFonts w:ascii="Times New Roman" w:hAnsi="Times New Roman" w:cs="Times New Roman"/>
        </w:rPr>
        <w:br w:type="page"/>
      </w:r>
    </w:p>
    <w:p w:rsidR="000F4437" w:rsidRDefault="000F4437" w:rsidP="00C63947">
      <w:pPr>
        <w:spacing w:line="480" w:lineRule="auto"/>
        <w:jc w:val="center"/>
        <w:rPr>
          <w:rFonts w:ascii="Times New Roman" w:hAnsi="Times New Roman" w:cs="Times New Roman"/>
          <w:b/>
          <w:lang w:val="id-ID"/>
        </w:rPr>
      </w:pPr>
    </w:p>
    <w:p w:rsidR="00846664" w:rsidRPr="00FF4C08" w:rsidRDefault="00846664" w:rsidP="00C63947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Gambar 5</w:t>
      </w:r>
      <w:r w:rsidRPr="00FF4C08">
        <w:rPr>
          <w:rFonts w:ascii="Times New Roman" w:hAnsi="Times New Roman" w:cs="Times New Roman"/>
          <w:b/>
        </w:rPr>
        <w:t>.2</w:t>
      </w:r>
    </w:p>
    <w:p w:rsidR="00846664" w:rsidRPr="005B6AA7" w:rsidRDefault="00E0565B" w:rsidP="00C63947">
      <w:pPr>
        <w:spacing w:line="480" w:lineRule="auto"/>
        <w:jc w:val="center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b/>
          <w:noProof/>
          <w:lang w:val="id-ID" w:eastAsia="id-ID"/>
        </w:rPr>
        <w:pict>
          <v:group id="_x0000_s1125" style="position:absolute;left:0;text-align:left;margin-left:69.45pt;margin-top:28.15pt;width:297pt;height:301.85pt;z-index:251645952" coordorigin="3090,3085" coordsize="5940,6037">
            <v:shape id="_x0000_s1074" type="#_x0000_t80" style="position:absolute;left:3090;top:3085;width:5940;height:105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  <v:textbox style="mso-next-textbox:#_x0000_s1074">
                <w:txbxContent>
                  <w:p w:rsidR="00846664" w:rsidRPr="00DB1A9E" w:rsidRDefault="00846664" w:rsidP="008466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 xml:space="preserve">Pelanggan datang langsung ke </w:t>
                    </w:r>
                    <w:r>
                      <w:rPr>
                        <w:rFonts w:ascii="Times New Roman" w:hAnsi="Times New Roman" w:cs="Times New Roman"/>
                      </w:rPr>
                      <w:t>“Quadro Coffee”</w:t>
                    </w:r>
                  </w:p>
                </w:txbxContent>
              </v:textbox>
            </v:shape>
            <v:shape id="_x0000_s1075" type="#_x0000_t80" style="position:absolute;left:3090;top:4136;width:5940;height:105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  <v:textbox style="mso-next-textbox:#_x0000_s1075">
                <w:txbxContent>
                  <w:p w:rsidR="00846664" w:rsidRPr="004E6895" w:rsidRDefault="00846664" w:rsidP="00846664">
                    <w:pPr>
                      <w:jc w:val="center"/>
                      <w:rPr>
                        <w:rFonts w:ascii="Times New Roman" w:hAnsi="Times New Roman" w:cs="Times New Roman"/>
                        <w:lang w:val="id-ID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 xml:space="preserve">Pelanggan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melakukan pemesanan untuk dibawa pulang dan ditanyakan </w:t>
                    </w:r>
                    <w:proofErr w:type="gramStart"/>
                    <w:r>
                      <w:rPr>
                        <w:rFonts w:ascii="Times New Roman" w:hAnsi="Times New Roman" w:cs="Times New Roman"/>
                      </w:rPr>
                      <w:t>nama</w:t>
                    </w:r>
                    <w:proofErr w:type="gramEnd"/>
                    <w:r>
                      <w:rPr>
                        <w:rFonts w:ascii="Times New Roman" w:hAnsi="Times New Roman" w:cs="Times New Roman"/>
                      </w:rPr>
                      <w:t xml:space="preserve"> pelanggan oleh </w:t>
                    </w:r>
                    <w:r w:rsidR="004E6895">
                      <w:rPr>
                        <w:rFonts w:ascii="Times New Roman" w:hAnsi="Times New Roman" w:cs="Times New Roman"/>
                        <w:lang w:val="id-ID"/>
                      </w:rPr>
                      <w:t>Kasir</w:t>
                    </w:r>
                  </w:p>
                </w:txbxContent>
              </v:textbox>
            </v:shape>
            <v:shape id="_x0000_s1076" type="#_x0000_t80" style="position:absolute;left:3090;top:5187;width:5940;height:105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  <v:textbox style="mso-next-textbox:#_x0000_s1076">
                <w:txbxContent>
                  <w:p w:rsidR="00846664" w:rsidRPr="00DB1A9E" w:rsidRDefault="0077093C" w:rsidP="008466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lang w:val="id-ID"/>
                      </w:rPr>
                      <w:t>Kasir</w:t>
                    </w:r>
                    <w:r w:rsidR="00846664">
                      <w:rPr>
                        <w:rFonts w:ascii="Times New Roman" w:hAnsi="Times New Roman" w:cs="Times New Roman"/>
                      </w:rPr>
                      <w:t xml:space="preserve"> memasukkan pesanan ke </w:t>
                    </w:r>
                    <w:r w:rsidR="00846664" w:rsidRPr="00DB1A9E">
                      <w:rPr>
                        <w:rFonts w:ascii="Times New Roman" w:hAnsi="Times New Roman" w:cs="Times New Roman"/>
                        <w:i/>
                      </w:rPr>
                      <w:t>Point of Sales</w:t>
                    </w:r>
                    <w:r w:rsidR="00846664">
                      <w:rPr>
                        <w:rFonts w:ascii="Times New Roman" w:hAnsi="Times New Roman" w:cs="Times New Roman"/>
                      </w:rPr>
                      <w:t xml:space="preserve"> dan memberi info pesanan ke rekan barista serta nama pelanggan</w:t>
                    </w:r>
                  </w:p>
                </w:txbxContent>
              </v:textbox>
            </v:shape>
            <v:shape id="_x0000_s1077" type="#_x0000_t80" style="position:absolute;left:3090;top:6238;width:5940;height:105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  <v:textbox style="mso-next-textbox:#_x0000_s1077">
                <w:txbxContent>
                  <w:p w:rsidR="00846664" w:rsidRPr="0077093C" w:rsidRDefault="00846664" w:rsidP="00846664">
                    <w:pPr>
                      <w:jc w:val="center"/>
                      <w:rPr>
                        <w:rFonts w:ascii="Times New Roman" w:hAnsi="Times New Roman" w:cs="Times New Roman"/>
                        <w:lang w:val="id-ID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Pesaanan pelanggan diproses</w:t>
                    </w:r>
                    <w:r w:rsidR="0077093C">
                      <w:rPr>
                        <w:rFonts w:ascii="Times New Roman" w:hAnsi="Times New Roman" w:cs="Times New Roman"/>
                        <w:lang w:val="id-ID"/>
                      </w:rPr>
                      <w:t xml:space="preserve"> oleh Barista</w:t>
                    </w:r>
                  </w:p>
                </w:txbxContent>
              </v:textbox>
            </v:shape>
            <v:shape id="_x0000_s1078" type="#_x0000_t80" style="position:absolute;left:3090;top:7289;width:5940;height:1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" adj="14035,9963,16200,10381" fillcolor="white [3201]" strokecolor="#70ad47 [3209]" strokeweight="1pt">
              <v:textbox style="mso-next-textbox:#_x0000_s1078">
                <w:txbxContent>
                  <w:p w:rsidR="00846664" w:rsidRPr="00925C11" w:rsidRDefault="00846664" w:rsidP="008466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Pelanggan melakukan pembayaran di kasir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</w:p>
                </w:txbxContent>
              </v:textbox>
            </v:shape>
            <v:shape id="_x0000_s1079" type="#_x0000_t202" style="position:absolute;left:3090;top:8305;width:5940;height:817">
              <v:textbox style="mso-next-textbox:#_x0000_s1079">
                <w:txbxContent>
                  <w:p w:rsidR="00846664" w:rsidRPr="00905B61" w:rsidRDefault="00846664" w:rsidP="008466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Pesanan pelanggan untuk </w:t>
                    </w:r>
                    <w:r w:rsidRPr="00905B61">
                      <w:rPr>
                        <w:rFonts w:ascii="Times New Roman" w:hAnsi="Times New Roman" w:cs="Times New Roman"/>
                        <w:i/>
                      </w:rPr>
                      <w:t>take away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 w:cs="Times New Roman"/>
                      </w:rPr>
                      <w:t>akan</w:t>
                    </w:r>
                    <w:proofErr w:type="gramEnd"/>
                    <w:r>
                      <w:rPr>
                        <w:rFonts w:ascii="Times New Roman" w:hAnsi="Times New Roman" w:cs="Times New Roman"/>
                      </w:rPr>
                      <w:t xml:space="preserve"> dipanggil atau diantarak</w:t>
                    </w:r>
                    <w:r w:rsidR="004710E2">
                      <w:rPr>
                        <w:rFonts w:ascii="Times New Roman" w:hAnsi="Times New Roman" w:cs="Times New Roman"/>
                        <w:lang w:val="id-ID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</w:rPr>
                      <w:t>n oleh barista</w:t>
                    </w:r>
                  </w:p>
                  <w:p w:rsidR="00846664" w:rsidRDefault="00846664" w:rsidP="00846664"/>
                </w:txbxContent>
              </v:textbox>
            </v:shape>
          </v:group>
        </w:pict>
      </w:r>
      <w:r w:rsidRPr="00E0565B">
        <w:rPr>
          <w:rFonts w:ascii="Times New Roman" w:hAnsi="Times New Roman" w:cs="Times New Roman"/>
          <w:b/>
          <w:noProof/>
          <w:lang w:eastAsia="id-ID"/>
        </w:rPr>
        <w:pict>
          <v:shape id="_x0000_s1080" type="#_x0000_t202" style="position:absolute;left:0;text-align:left;margin-left:139.95pt;margin-top:340.85pt;width:146.7pt;height:31.2pt;z-index:251649536" stroked="f">
            <v:textbox style="mso-next-textbox:#_x0000_s1080">
              <w:txbxContent>
                <w:p w:rsidR="00846664" w:rsidRPr="007170F1" w:rsidRDefault="00846664" w:rsidP="00846664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7170F1">
                    <w:rPr>
                      <w:rFonts w:ascii="Times New Roman" w:hAnsi="Times New Roman" w:cs="Times New Roman"/>
                    </w:rPr>
                    <w:t>Sumber :</w:t>
                  </w:r>
                  <w:proofErr w:type="gramEnd"/>
                  <w:r w:rsidRPr="007170F1">
                    <w:rPr>
                      <w:rFonts w:ascii="Times New Roman" w:hAnsi="Times New Roman" w:cs="Times New Roman"/>
                    </w:rPr>
                    <w:t xml:space="preserve"> “Quadro Coffee”</w:t>
                  </w:r>
                </w:p>
              </w:txbxContent>
            </v:textbox>
          </v:shape>
        </w:pict>
      </w:r>
      <w:r w:rsidR="00846664" w:rsidRPr="00FF4C08">
        <w:rPr>
          <w:rFonts w:ascii="Times New Roman" w:hAnsi="Times New Roman" w:cs="Times New Roman"/>
          <w:b/>
        </w:rPr>
        <w:t xml:space="preserve">Alur Proses Operasi Untuk </w:t>
      </w:r>
      <w:r w:rsidR="00846664" w:rsidRPr="00FF4C08">
        <w:rPr>
          <w:rFonts w:ascii="Times New Roman" w:hAnsi="Times New Roman" w:cs="Times New Roman"/>
          <w:b/>
          <w:i/>
        </w:rPr>
        <w:t>Take Away</w:t>
      </w:r>
      <w:r w:rsidR="00846664">
        <w:rPr>
          <w:rFonts w:ascii="Times New Roman" w:hAnsi="Times New Roman" w:cs="Times New Roman"/>
        </w:rPr>
        <w:br w:type="page"/>
      </w:r>
    </w:p>
    <w:p w:rsidR="00846664" w:rsidRDefault="00846664" w:rsidP="00C5668B">
      <w:pPr>
        <w:pStyle w:val="ListParagraph"/>
        <w:numPr>
          <w:ilvl w:val="0"/>
          <w:numId w:val="18"/>
        </w:numPr>
        <w:spacing w:after="200" w:line="480" w:lineRule="auto"/>
        <w:ind w:hanging="720"/>
        <w:rPr>
          <w:rFonts w:ascii="Times New Roman" w:hAnsi="Times New Roman" w:cs="Times New Roman"/>
        </w:rPr>
      </w:pPr>
      <w:r w:rsidRPr="0014522D">
        <w:rPr>
          <w:rFonts w:ascii="Times New Roman" w:hAnsi="Times New Roman" w:cs="Times New Roman"/>
        </w:rPr>
        <w:lastRenderedPageBreak/>
        <w:t>Nama Pemasok</w:t>
      </w:r>
    </w:p>
    <w:p w:rsidR="00846664" w:rsidRDefault="00846664" w:rsidP="00C5668B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Pemasok-pemasok yang digunakan untuk menyuplai kebutuhan bahan </w:t>
      </w:r>
      <w:proofErr w:type="gramStart"/>
      <w:r>
        <w:rPr>
          <w:rFonts w:ascii="Times New Roman" w:hAnsi="Times New Roman" w:cs="Times New Roman"/>
        </w:rPr>
        <w:t>baku</w:t>
      </w:r>
      <w:proofErr w:type="gramEnd"/>
      <w:r>
        <w:rPr>
          <w:rFonts w:ascii="Times New Roman" w:hAnsi="Times New Roman" w:cs="Times New Roman"/>
        </w:rPr>
        <w:t xml:space="preserve"> makanan dan biji kopi ke “Quadro Coffee” ialah sebagai berikut:</w:t>
      </w:r>
    </w:p>
    <w:p w:rsidR="00846664" w:rsidRPr="00042520" w:rsidRDefault="00846664" w:rsidP="00006170">
      <w:pPr>
        <w:pStyle w:val="ListParagraph"/>
        <w:spacing w:line="480" w:lineRule="auto"/>
        <w:ind w:left="0" w:firstLine="720"/>
        <w:contextualSpacing w:val="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Tabel </w:t>
      </w:r>
      <w:r>
        <w:rPr>
          <w:rFonts w:ascii="Times New Roman" w:hAnsi="Times New Roman" w:cs="Times New Roman"/>
          <w:b/>
        </w:rPr>
        <w:t>5</w:t>
      </w:r>
      <w:r w:rsidRPr="00042520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b/>
          <w:lang w:val="en-US"/>
        </w:rPr>
        <w:t>1</w:t>
      </w:r>
    </w:p>
    <w:p w:rsidR="00846664" w:rsidRPr="00BF10F1" w:rsidRDefault="00846664" w:rsidP="00006170">
      <w:pPr>
        <w:pStyle w:val="ListParagraph"/>
        <w:spacing w:line="480" w:lineRule="auto"/>
        <w:ind w:left="0" w:firstLine="720"/>
        <w:contextualSpacing w:val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lang w:val="en-US"/>
        </w:rPr>
        <w:t>Daftar Pemasok</w:t>
      </w:r>
      <w:r w:rsidRPr="00042520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</w:rPr>
        <w:t>“Quadro Coffee”</w:t>
      </w:r>
    </w:p>
    <w:tbl>
      <w:tblPr>
        <w:tblStyle w:val="TableGrid"/>
        <w:tblpPr w:leftFromText="180" w:rightFromText="180" w:vertAnchor="text" w:horzAnchor="margin" w:tblpXSpec="center" w:tblpY="312"/>
        <w:tblW w:w="8748" w:type="dxa"/>
        <w:tblLook w:val="04A0"/>
      </w:tblPr>
      <w:tblGrid>
        <w:gridCol w:w="517"/>
        <w:gridCol w:w="1423"/>
        <w:gridCol w:w="1792"/>
        <w:gridCol w:w="1833"/>
        <w:gridCol w:w="3183"/>
      </w:tblGrid>
      <w:tr w:rsidR="00846664" w:rsidTr="003B08BB">
        <w:tc>
          <w:tcPr>
            <w:tcW w:w="517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1423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 Pemasok</w:t>
            </w:r>
          </w:p>
        </w:tc>
        <w:tc>
          <w:tcPr>
            <w:tcW w:w="1792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Alamat</w:t>
            </w:r>
          </w:p>
        </w:tc>
        <w:tc>
          <w:tcPr>
            <w:tcW w:w="1833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Nomor Telepon</w:t>
            </w:r>
          </w:p>
        </w:tc>
        <w:tc>
          <w:tcPr>
            <w:tcW w:w="3183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</w:t>
            </w:r>
          </w:p>
        </w:tc>
      </w:tr>
      <w:tr w:rsidR="00846664" w:rsidTr="003B08BB">
        <w:trPr>
          <w:trHeight w:val="2409"/>
        </w:trPr>
        <w:tc>
          <w:tcPr>
            <w:tcW w:w="517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423" w:type="dxa"/>
          </w:tcPr>
          <w:p w:rsidR="00846664" w:rsidRPr="008C7719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Otten Coffee</w:t>
            </w:r>
          </w:p>
        </w:tc>
        <w:tc>
          <w:tcPr>
            <w:tcW w:w="1792" w:type="dxa"/>
          </w:tcPr>
          <w:p w:rsidR="00846664" w:rsidRPr="008C7719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Jalan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Senopati No 77, Selong, Kebayoran Baru, Jakarta Selatan 12110</w:t>
            </w:r>
          </w:p>
        </w:tc>
        <w:tc>
          <w:tcPr>
            <w:tcW w:w="1833" w:type="dxa"/>
          </w:tcPr>
          <w:p w:rsidR="00846664" w:rsidRPr="00A07436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5206072</w:t>
            </w:r>
          </w:p>
          <w:p w:rsidR="00846664" w:rsidRPr="00A07436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3" w:type="dxa"/>
          </w:tcPr>
          <w:p w:rsidR="00846664" w:rsidRDefault="00846664" w:rsidP="00846664">
            <w:pPr>
              <w:pStyle w:val="ListParagraph"/>
              <w:numPr>
                <w:ilvl w:val="0"/>
                <w:numId w:val="25"/>
              </w:numPr>
              <w:tabs>
                <w:tab w:val="left" w:pos="236"/>
              </w:tabs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Pour Over</w:t>
            </w:r>
          </w:p>
          <w:p w:rsidR="00846664" w:rsidRPr="0098058F" w:rsidRDefault="00846664" w:rsidP="00846664">
            <w:pPr>
              <w:pStyle w:val="ListParagraph"/>
              <w:numPr>
                <w:ilvl w:val="0"/>
                <w:numId w:val="25"/>
              </w:numPr>
              <w:tabs>
                <w:tab w:val="left" w:pos="236"/>
              </w:tabs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French Press</w:t>
            </w:r>
          </w:p>
          <w:p w:rsidR="00846664" w:rsidRPr="0098058F" w:rsidRDefault="00846664" w:rsidP="00846664">
            <w:pPr>
              <w:pStyle w:val="ListParagraph"/>
              <w:numPr>
                <w:ilvl w:val="0"/>
                <w:numId w:val="25"/>
              </w:numPr>
              <w:tabs>
                <w:tab w:val="left" w:pos="236"/>
              </w:tabs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Paper Filter</w:t>
            </w:r>
          </w:p>
          <w:p w:rsidR="00846664" w:rsidRPr="00D82684" w:rsidRDefault="00846664" w:rsidP="00846664">
            <w:pPr>
              <w:pStyle w:val="ListParagraph"/>
              <w:numPr>
                <w:ilvl w:val="0"/>
                <w:numId w:val="25"/>
              </w:numPr>
              <w:tabs>
                <w:tab w:val="left" w:pos="236"/>
              </w:tabs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Filter Bag</w:t>
            </w:r>
            <w:r w:rsidRPr="00D826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</w:t>
            </w:r>
          </w:p>
        </w:tc>
      </w:tr>
      <w:tr w:rsidR="00846664" w:rsidTr="003B08BB">
        <w:tc>
          <w:tcPr>
            <w:tcW w:w="517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423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Foodhall</w:t>
            </w:r>
          </w:p>
        </w:tc>
        <w:tc>
          <w:tcPr>
            <w:tcW w:w="1792" w:type="dxa"/>
          </w:tcPr>
          <w:p w:rsidR="00846664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Mall  Kelapa Gading 3 Lantai Dasar,</w:t>
            </w:r>
          </w:p>
          <w:p w:rsidR="00846664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 Boulevard Raya, Jakarta Utara 14240</w:t>
            </w:r>
          </w:p>
        </w:tc>
        <w:tc>
          <w:tcPr>
            <w:tcW w:w="1833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021-4533403</w:t>
            </w:r>
          </w:p>
        </w:tc>
        <w:tc>
          <w:tcPr>
            <w:tcW w:w="3183" w:type="dxa"/>
          </w:tcPr>
          <w:p w:rsidR="00846664" w:rsidRDefault="00846664" w:rsidP="00846664">
            <w:pPr>
              <w:pStyle w:val="ListParagraph"/>
              <w:numPr>
                <w:ilvl w:val="0"/>
                <w:numId w:val="26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477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Twinnings Lychee Tea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</w:t>
            </w:r>
          </w:p>
          <w:p w:rsidR="00846664" w:rsidRPr="00362A74" w:rsidRDefault="00846664" w:rsidP="003B08BB">
            <w:pPr>
              <w:pStyle w:val="ListParagraph"/>
              <w:tabs>
                <w:tab w:val="left" w:pos="236"/>
              </w:tabs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</w:t>
            </w:r>
            <w:r w:rsidRPr="00362A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Bag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6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477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Twinnings Peach Tea </w:t>
            </w:r>
          </w:p>
          <w:p w:rsidR="00846664" w:rsidRPr="0044777D" w:rsidRDefault="00846664" w:rsidP="003B08BB">
            <w:pPr>
              <w:pStyle w:val="ListParagraph"/>
              <w:tabs>
                <w:tab w:val="left" w:pos="236"/>
              </w:tabs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</w:t>
            </w:r>
            <w:r w:rsidRPr="004477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Bag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6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477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Twinnings Mint Tea </w:t>
            </w:r>
          </w:p>
          <w:p w:rsidR="00846664" w:rsidRPr="0044777D" w:rsidRDefault="00846664" w:rsidP="003B08BB">
            <w:pPr>
              <w:pStyle w:val="ListParagraph"/>
              <w:tabs>
                <w:tab w:val="left" w:pos="236"/>
              </w:tabs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</w:t>
            </w:r>
            <w:r w:rsidRPr="004477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Bag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6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477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Twinnings Lemon Tea </w:t>
            </w:r>
          </w:p>
          <w:p w:rsidR="00846664" w:rsidRDefault="00846664" w:rsidP="003B08BB">
            <w:pPr>
              <w:pStyle w:val="ListParagraph"/>
              <w:tabs>
                <w:tab w:val="left" w:pos="236"/>
              </w:tabs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</w:t>
            </w:r>
            <w:r w:rsidRPr="004477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Bag</w:t>
            </w:r>
          </w:p>
          <w:p w:rsidR="00846664" w:rsidRPr="0044777D" w:rsidRDefault="00846664" w:rsidP="003B08BB">
            <w:pPr>
              <w:pStyle w:val="ListParagraph"/>
              <w:tabs>
                <w:tab w:val="left" w:pos="236"/>
              </w:tabs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46664" w:rsidTr="003B08BB">
        <w:tc>
          <w:tcPr>
            <w:tcW w:w="517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423" w:type="dxa"/>
          </w:tcPr>
          <w:p w:rsidR="00846664" w:rsidRPr="008C05D3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Toko Kopi Sidikalang Jaya</w:t>
            </w:r>
          </w:p>
        </w:tc>
        <w:tc>
          <w:tcPr>
            <w:tcW w:w="1792" w:type="dxa"/>
          </w:tcPr>
          <w:p w:rsidR="00846664" w:rsidRPr="008E5A6B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xbe"/>
                <w:rFonts w:ascii="Times New Roman" w:hAnsi="Times New Roman" w:cs="Times New Roman"/>
                <w:sz w:val="24"/>
              </w:rPr>
              <w:t>Jalan Seni Budaya Raya No 7a, Jelambar Baru, Grogol Petamburan, Jakarta Barat 11460</w:t>
            </w:r>
          </w:p>
        </w:tc>
        <w:tc>
          <w:tcPr>
            <w:tcW w:w="1833" w:type="dxa"/>
          </w:tcPr>
          <w:p w:rsidR="00846664" w:rsidRPr="008C05D3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1717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8119</w:t>
            </w:r>
          </w:p>
        </w:tc>
        <w:tc>
          <w:tcPr>
            <w:tcW w:w="3183" w:type="dxa"/>
          </w:tcPr>
          <w:p w:rsidR="00846664" w:rsidRPr="00582554" w:rsidRDefault="00846664" w:rsidP="00846664">
            <w:pPr>
              <w:pStyle w:val="ListParagraph"/>
              <w:numPr>
                <w:ilvl w:val="0"/>
                <w:numId w:val="27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Arabica</w:t>
            </w:r>
          </w:p>
          <w:p w:rsidR="00846664" w:rsidRPr="00C01514" w:rsidRDefault="00846664" w:rsidP="00846664">
            <w:pPr>
              <w:pStyle w:val="ListParagraph"/>
              <w:numPr>
                <w:ilvl w:val="0"/>
                <w:numId w:val="27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Gayo, Bali, Toraja</w:t>
            </w:r>
          </w:p>
          <w:p w:rsidR="00846664" w:rsidRPr="00C01514" w:rsidRDefault="00846664" w:rsidP="00846664">
            <w:pPr>
              <w:pStyle w:val="ListParagraph"/>
              <w:numPr>
                <w:ilvl w:val="0"/>
                <w:numId w:val="27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Cold Brew</w:t>
            </w:r>
          </w:p>
          <w:p w:rsidR="00846664" w:rsidRPr="00C01514" w:rsidRDefault="00846664" w:rsidP="00846664">
            <w:pPr>
              <w:pStyle w:val="ListParagraph"/>
              <w:numPr>
                <w:ilvl w:val="0"/>
                <w:numId w:val="27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Serious Black</w:t>
            </w:r>
          </w:p>
          <w:p w:rsidR="00846664" w:rsidRPr="00C01514" w:rsidRDefault="00846664" w:rsidP="00846664">
            <w:pPr>
              <w:pStyle w:val="ListParagraph"/>
              <w:numPr>
                <w:ilvl w:val="0"/>
                <w:numId w:val="27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Flat White</w:t>
            </w:r>
          </w:p>
          <w:p w:rsidR="00846664" w:rsidRPr="00C01514" w:rsidRDefault="00846664" w:rsidP="00846664">
            <w:pPr>
              <w:pStyle w:val="ListParagraph"/>
              <w:numPr>
                <w:ilvl w:val="0"/>
                <w:numId w:val="27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Cappucino</w:t>
            </w:r>
          </w:p>
          <w:p w:rsidR="00846664" w:rsidRPr="00C01514" w:rsidRDefault="00846664" w:rsidP="00846664">
            <w:pPr>
              <w:pStyle w:val="ListParagraph"/>
              <w:numPr>
                <w:ilvl w:val="0"/>
                <w:numId w:val="27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Milky Coffee-way</w:t>
            </w:r>
          </w:p>
        </w:tc>
      </w:tr>
      <w:tr w:rsidR="00846664" w:rsidTr="003B08BB">
        <w:tc>
          <w:tcPr>
            <w:tcW w:w="517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23" w:type="dxa"/>
          </w:tcPr>
          <w:p w:rsidR="00846664" w:rsidRPr="00C01514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asar Laris Palm Paradise</w:t>
            </w:r>
          </w:p>
        </w:tc>
        <w:tc>
          <w:tcPr>
            <w:tcW w:w="1792" w:type="dxa"/>
          </w:tcPr>
          <w:p w:rsidR="00846664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Jalan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Bambu Larangan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Pegadungan, Kalideres, Jakarta Barat 11830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33" w:type="dxa"/>
          </w:tcPr>
          <w:p w:rsidR="00846664" w:rsidRDefault="00846664" w:rsidP="003B08B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183" w:type="dxa"/>
          </w:tcPr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Lemon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Jeruk nipis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Madu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Gula pasir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Kentang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Kacang hijau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Ketan hitam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8"/>
              </w:numPr>
              <w:tabs>
                <w:tab w:val="left" w:pos="2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 kue</w:t>
            </w:r>
          </w:p>
          <w:p w:rsidR="00846664" w:rsidRPr="00961DF2" w:rsidRDefault="00846664" w:rsidP="003B08BB">
            <w:pPr>
              <w:pStyle w:val="ListParagraph"/>
              <w:tabs>
                <w:tab w:val="left" w:pos="23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46664" w:rsidRDefault="00846664" w:rsidP="00006170">
      <w:pPr>
        <w:spacing w:line="480" w:lineRule="auto"/>
        <w:rPr>
          <w:rFonts w:ascii="Times New Roman" w:hAnsi="Times New Roman" w:cs="Times New Roman"/>
          <w:lang w:val="id-ID"/>
        </w:rPr>
      </w:pPr>
      <w:proofErr w:type="gramStart"/>
      <w:r w:rsidRPr="00042520">
        <w:rPr>
          <w:rFonts w:ascii="Times New Roman" w:hAnsi="Times New Roman" w:cs="Times New Roman"/>
          <w:lang w:val="en-US"/>
        </w:rPr>
        <w:t>Sumber :</w:t>
      </w:r>
      <w:proofErr w:type="gramEnd"/>
      <w:r w:rsidRPr="00042520">
        <w:rPr>
          <w:rFonts w:ascii="Times New Roman" w:hAnsi="Times New Roman" w:cs="Times New Roman"/>
          <w:lang w:val="en-US"/>
        </w:rPr>
        <w:t xml:space="preserve"> diolah oleh </w:t>
      </w:r>
      <w:r>
        <w:rPr>
          <w:rFonts w:ascii="Times New Roman" w:hAnsi="Times New Roman" w:cs="Times New Roman"/>
        </w:rPr>
        <w:t>“Quadro Coffee”</w:t>
      </w:r>
    </w:p>
    <w:p w:rsidR="00006170" w:rsidRPr="00006170" w:rsidRDefault="00006170" w:rsidP="00006170">
      <w:pPr>
        <w:spacing w:line="480" w:lineRule="auto"/>
        <w:rPr>
          <w:rFonts w:ascii="Times New Roman" w:hAnsi="Times New Roman" w:cs="Times New Roman"/>
          <w:lang w:val="id-ID"/>
        </w:rPr>
      </w:pPr>
    </w:p>
    <w:p w:rsidR="00846664" w:rsidRDefault="00846664" w:rsidP="00006170">
      <w:pPr>
        <w:pStyle w:val="ListParagraph"/>
        <w:numPr>
          <w:ilvl w:val="0"/>
          <w:numId w:val="18"/>
        </w:numPr>
        <w:spacing w:after="200" w:line="276" w:lineRule="auto"/>
        <w:ind w:hanging="720"/>
        <w:rPr>
          <w:rFonts w:ascii="Times New Roman" w:hAnsi="Times New Roman" w:cs="Times New Roman"/>
        </w:rPr>
      </w:pPr>
      <w:r w:rsidRPr="0014522D">
        <w:rPr>
          <w:rFonts w:ascii="Times New Roman" w:hAnsi="Times New Roman" w:cs="Times New Roman"/>
        </w:rPr>
        <w:lastRenderedPageBreak/>
        <w:t>Deskripsi Rencana Operasi</w:t>
      </w:r>
    </w:p>
    <w:p w:rsidR="00006170" w:rsidRDefault="00846664" w:rsidP="00006170">
      <w:pPr>
        <w:pStyle w:val="Default"/>
        <w:spacing w:after="23" w:line="480" w:lineRule="auto"/>
        <w:ind w:left="709" w:firstLine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B</w:t>
      </w:r>
      <w:r w:rsidRPr="00EF6A71">
        <w:rPr>
          <w:rFonts w:ascii="Times New Roman" w:hAnsi="Times New Roman" w:cs="Times New Roman"/>
        </w:rPr>
        <w:t>erdekatan dengan lokasi usaha</w:t>
      </w:r>
      <w:r>
        <w:rPr>
          <w:rFonts w:ascii="Times New Roman" w:hAnsi="Times New Roman" w:cs="Times New Roman"/>
        </w:rPr>
        <w:t xml:space="preserve"> agar</w:t>
      </w:r>
      <w:r w:rsidRPr="00EF6A71">
        <w:rPr>
          <w:rFonts w:ascii="Times New Roman" w:hAnsi="Times New Roman" w:cs="Times New Roman"/>
        </w:rPr>
        <w:t xml:space="preserve"> tidak perlu mengeluarkan biaya yang cukup besar</w:t>
      </w:r>
      <w:r>
        <w:rPr>
          <w:rFonts w:ascii="Times New Roman" w:hAnsi="Times New Roman" w:cs="Times New Roman"/>
        </w:rPr>
        <w:t xml:space="preserve"> untuk mendapatkan bahan baku produk </w:t>
      </w:r>
      <w:r w:rsidRPr="007170F1">
        <w:rPr>
          <w:rFonts w:ascii="Times New Roman" w:hAnsi="Times New Roman" w:cs="Times New Roman"/>
        </w:rPr>
        <w:t>“Quadro Coffee”</w:t>
      </w:r>
      <w:r w:rsidRPr="00EF6A7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F6A71">
        <w:rPr>
          <w:rFonts w:ascii="Times New Roman" w:hAnsi="Times New Roman" w:cs="Times New Roman"/>
        </w:rPr>
        <w:t xml:space="preserve">Pemasok dari Rencana Operasi merupakan sebuah rincian kegiatan yang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dilakukan pebisnis sebelum usaha didirikan. Rencana ini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memberikan target bagi pebisnis terhadap pencapaian kegiatan hingga bisnis akan dapat didirikan dengan tepat waktu. </w:t>
      </w:r>
    </w:p>
    <w:p w:rsidR="00846664" w:rsidRPr="00EF6A71" w:rsidRDefault="00846664" w:rsidP="00006170">
      <w:pPr>
        <w:pStyle w:val="Default"/>
        <w:spacing w:after="23" w:line="480" w:lineRule="auto"/>
        <w:ind w:left="709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 xml:space="preserve">Berikut adalah rencana operasi dari usaha </w:t>
      </w:r>
      <w:r w:rsidRPr="007170F1">
        <w:rPr>
          <w:rFonts w:ascii="Times New Roman" w:hAnsi="Times New Roman" w:cs="Times New Roman"/>
        </w:rPr>
        <w:t>“Quadro Coffee”</w:t>
      </w:r>
      <w:r w:rsidRPr="00EF6A71">
        <w:rPr>
          <w:rFonts w:ascii="Times New Roman" w:hAnsi="Times New Roman" w:cs="Times New Roman"/>
        </w:rPr>
        <w:t>:</w:t>
      </w:r>
    </w:p>
    <w:p w:rsidR="00846664" w:rsidRPr="00EF6A71" w:rsidRDefault="00846664" w:rsidP="00006170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Melakukan analisis bisnis</w:t>
      </w:r>
    </w:p>
    <w:p w:rsidR="00846664" w:rsidRPr="00EF6A71" w:rsidRDefault="00846664" w:rsidP="000F353D">
      <w:pPr>
        <w:pStyle w:val="Default"/>
        <w:spacing w:after="23" w:line="480" w:lineRule="auto"/>
        <w:ind w:left="1276" w:firstLine="556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 xml:space="preserve">Yang dimaksud dengan analisis bisnis merupakan riset untuk mengetahui jika suatu bisnis masih menarik untuk dilakukan dan melihat prospek bisnis di masa yang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datang.</w:t>
      </w:r>
    </w:p>
    <w:p w:rsidR="00846664" w:rsidRPr="00EF6A71" w:rsidRDefault="00846664" w:rsidP="00006170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Melakukan survei</w:t>
      </w:r>
      <w:r w:rsidRPr="00EF6A71">
        <w:rPr>
          <w:rFonts w:ascii="Times New Roman" w:hAnsi="Times New Roman" w:cs="Times New Roman"/>
        </w:rPr>
        <w:t xml:space="preserve"> lokasi </w:t>
      </w:r>
    </w:p>
    <w:p w:rsidR="00846664" w:rsidRPr="00C77FF8" w:rsidRDefault="00846664" w:rsidP="000F353D">
      <w:pPr>
        <w:pStyle w:val="Default"/>
        <w:spacing w:after="23" w:line="480" w:lineRule="auto"/>
        <w:ind w:left="1276" w:firstLine="556"/>
        <w:jc w:val="both"/>
        <w:rPr>
          <w:rFonts w:ascii="Times New Roman" w:hAnsi="Times New Roman" w:cs="Times New Roman"/>
          <w:lang w:val="id-ID"/>
        </w:rPr>
      </w:pPr>
      <w:proofErr w:type="gramStart"/>
      <w:r>
        <w:rPr>
          <w:rFonts w:ascii="Times New Roman" w:hAnsi="Times New Roman" w:cs="Times New Roman"/>
        </w:rPr>
        <w:t>Survei</w:t>
      </w:r>
      <w:r w:rsidRPr="00EF6A71">
        <w:rPr>
          <w:rFonts w:ascii="Times New Roman" w:hAnsi="Times New Roman" w:cs="Times New Roman"/>
        </w:rPr>
        <w:t xml:space="preserve"> lokasi dilakukan untuk mengetahui lokasi yang tepat untuk memulai suatu bisnis.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Pr="00EF6A71">
        <w:rPr>
          <w:rFonts w:ascii="Times New Roman" w:hAnsi="Times New Roman" w:cs="Times New Roman"/>
        </w:rPr>
        <w:t xml:space="preserve">Lokasi yang tepat ini merupakan lokasi yang memiliki potensi pelanggan, selain itu lokasi ini juga berdekatan dengan pemasok kebutuhan </w:t>
      </w:r>
      <w:r w:rsidRPr="007170F1">
        <w:rPr>
          <w:rFonts w:ascii="Times New Roman" w:hAnsi="Times New Roman" w:cs="Times New Roman"/>
        </w:rPr>
        <w:t>“Quadro Coffee”</w:t>
      </w:r>
      <w:r>
        <w:rPr>
          <w:rFonts w:ascii="Times New Roman" w:hAnsi="Times New Roman" w:cs="Times New Roman"/>
          <w:lang w:val="id-ID"/>
        </w:rPr>
        <w:t>.</w:t>
      </w:r>
      <w:proofErr w:type="gramEnd"/>
    </w:p>
    <w:p w:rsidR="00846664" w:rsidRPr="00EF6A71" w:rsidRDefault="00846664" w:rsidP="00006170">
      <w:pPr>
        <w:pStyle w:val="Default"/>
        <w:numPr>
          <w:ilvl w:val="3"/>
          <w:numId w:val="19"/>
        </w:numPr>
        <w:spacing w:after="23" w:line="480" w:lineRule="auto"/>
        <w:ind w:left="1276" w:hanging="567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Menentukan tempat sewa dan menyewa lokasi usaha</w:t>
      </w:r>
    </w:p>
    <w:p w:rsidR="00846664" w:rsidRPr="00A46C9C" w:rsidRDefault="00846664" w:rsidP="000F353D">
      <w:pPr>
        <w:pStyle w:val="Default"/>
        <w:spacing w:after="23" w:line="480" w:lineRule="auto"/>
        <w:ind w:left="1276" w:firstLine="556"/>
        <w:jc w:val="both"/>
        <w:rPr>
          <w:rFonts w:ascii="Times New Roman" w:hAnsi="Times New Roman" w:cs="Times New Roman"/>
          <w:lang w:val="id-ID"/>
        </w:rPr>
      </w:pPr>
      <w:r w:rsidRPr="00EF6A71">
        <w:rPr>
          <w:rFonts w:ascii="Times New Roman" w:hAnsi="Times New Roman" w:cs="Times New Roman"/>
        </w:rPr>
        <w:t>Setelah membandingkan setiap kelebihan dan kekurangan</w:t>
      </w:r>
      <w:r>
        <w:rPr>
          <w:rFonts w:ascii="Times New Roman" w:hAnsi="Times New Roman" w:cs="Times New Roman"/>
        </w:rPr>
        <w:t xml:space="preserve"> lokasi yang telah di survei</w:t>
      </w:r>
      <w:r w:rsidRPr="00EF6A71">
        <w:rPr>
          <w:rFonts w:ascii="Times New Roman" w:hAnsi="Times New Roman" w:cs="Times New Roman"/>
        </w:rPr>
        <w:t xml:space="preserve"> pemilik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menyewa lokasi tersebut yang sesuai dengan dana yang dimiliki dan yang memiliki lokasi paling strategis.</w:t>
      </w:r>
    </w:p>
    <w:p w:rsidR="00846664" w:rsidRPr="00EF6A71" w:rsidRDefault="00846664" w:rsidP="00006170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Mensurvei</w:t>
      </w:r>
      <w:r w:rsidRPr="00EF6A71">
        <w:rPr>
          <w:rFonts w:ascii="Times New Roman" w:hAnsi="Times New Roman" w:cs="Times New Roman"/>
        </w:rPr>
        <w:t xml:space="preserve"> pemasok</w:t>
      </w:r>
    </w:p>
    <w:p w:rsidR="00846664" w:rsidRPr="005948E6" w:rsidRDefault="00846664" w:rsidP="000F353D">
      <w:pPr>
        <w:pStyle w:val="Default"/>
        <w:spacing w:after="23" w:line="480" w:lineRule="auto"/>
        <w:ind w:left="1276" w:firstLine="556"/>
        <w:jc w:val="both"/>
        <w:rPr>
          <w:rFonts w:ascii="Times New Roman" w:hAnsi="Times New Roman" w:cs="Times New Roman"/>
          <w:lang w:val="id-ID"/>
        </w:rPr>
      </w:pPr>
      <w:proofErr w:type="gramStart"/>
      <w:r>
        <w:rPr>
          <w:rFonts w:ascii="Times New Roman" w:hAnsi="Times New Roman" w:cs="Times New Roman"/>
        </w:rPr>
        <w:t>Mensurvei</w:t>
      </w:r>
      <w:r w:rsidRPr="00EF6A71">
        <w:rPr>
          <w:rFonts w:ascii="Times New Roman" w:hAnsi="Times New Roman" w:cs="Times New Roman"/>
        </w:rPr>
        <w:t xml:space="preserve"> pemasok-pemasok yang </w:t>
      </w:r>
      <w:r w:rsidRPr="007170F1">
        <w:rPr>
          <w:rFonts w:ascii="Times New Roman" w:hAnsi="Times New Roman" w:cs="Times New Roman"/>
        </w:rPr>
        <w:t>“Quadro Coffee”</w:t>
      </w:r>
      <w:r w:rsidRPr="00EF6A71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bisa didapatkan dari pemasok yang telah disebutkan di sub-bab sebelumnya atau bisa juga didapatkan di pasar swalayan seperti Lottemart, Carrefour</w:t>
      </w:r>
      <w:r>
        <w:rPr>
          <w:rFonts w:ascii="Times New Roman" w:hAnsi="Times New Roman" w:cs="Times New Roman"/>
          <w:lang w:val="id-ID"/>
        </w:rPr>
        <w:t>, SuperIndo, Giant.</w:t>
      </w:r>
      <w:proofErr w:type="gramEnd"/>
    </w:p>
    <w:p w:rsidR="00846664" w:rsidRPr="00EF6A71" w:rsidRDefault="00846664" w:rsidP="000F353D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lastRenderedPageBreak/>
        <w:t>Membeli perlengkapan dan peralatan</w:t>
      </w:r>
    </w:p>
    <w:p w:rsidR="00846664" w:rsidRPr="00EF6A71" w:rsidRDefault="00846664" w:rsidP="000F353D">
      <w:pPr>
        <w:pStyle w:val="Default"/>
        <w:spacing w:after="23" w:line="480" w:lineRule="auto"/>
        <w:ind w:left="1276" w:firstLine="567"/>
        <w:jc w:val="both"/>
        <w:rPr>
          <w:rFonts w:ascii="Times New Roman" w:hAnsi="Times New Roman" w:cs="Times New Roman"/>
        </w:rPr>
      </w:pPr>
      <w:proofErr w:type="gramStart"/>
      <w:r w:rsidRPr="00EF6A71">
        <w:rPr>
          <w:rFonts w:ascii="Times New Roman" w:hAnsi="Times New Roman" w:cs="Times New Roman"/>
        </w:rPr>
        <w:t xml:space="preserve">Perlengkapan dan peralatan merupakan hal yang dibutuhkan bisnis </w:t>
      </w:r>
      <w:r>
        <w:rPr>
          <w:rFonts w:ascii="Times New Roman" w:hAnsi="Times New Roman" w:cs="Times New Roman"/>
          <w:lang w:val="id-ID"/>
        </w:rPr>
        <w:t xml:space="preserve">kedai </w:t>
      </w:r>
      <w:r w:rsidRPr="00EF6A71">
        <w:rPr>
          <w:rFonts w:ascii="Times New Roman" w:hAnsi="Times New Roman" w:cs="Times New Roman"/>
        </w:rPr>
        <w:t>agar dapat beroperasi sehari-hari.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Pr="00EF6A71">
        <w:rPr>
          <w:rFonts w:ascii="Times New Roman" w:hAnsi="Times New Roman" w:cs="Times New Roman"/>
        </w:rPr>
        <w:t>Peralatan yang dibeli disesuaikan dengan ukuran tempat agar ukurannya tepat dan dapat memaksimalkan ruangan sebaik mungkin.</w:t>
      </w:r>
      <w:proofErr w:type="gramEnd"/>
    </w:p>
    <w:p w:rsidR="00846664" w:rsidRPr="00EF6A71" w:rsidRDefault="00846664" w:rsidP="000F353D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  <w:i/>
        </w:rPr>
      </w:pPr>
      <w:r w:rsidRPr="00EF6A71">
        <w:rPr>
          <w:rFonts w:ascii="Times New Roman" w:hAnsi="Times New Roman" w:cs="Times New Roman"/>
        </w:rPr>
        <w:t xml:space="preserve">Membuat SOP  dan </w:t>
      </w:r>
      <w:r w:rsidRPr="00EF6A71">
        <w:rPr>
          <w:rFonts w:ascii="Times New Roman" w:hAnsi="Times New Roman" w:cs="Times New Roman"/>
          <w:i/>
        </w:rPr>
        <w:t>job description</w:t>
      </w:r>
    </w:p>
    <w:p w:rsidR="00846664" w:rsidRPr="00EF6A71" w:rsidRDefault="00846664" w:rsidP="000F353D">
      <w:pPr>
        <w:pStyle w:val="Default"/>
        <w:spacing w:after="23" w:line="480" w:lineRule="auto"/>
        <w:ind w:left="1276" w:firstLine="567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 xml:space="preserve">SOP merupakan prosedur standar operasinal </w:t>
      </w:r>
      <w:proofErr w:type="gramStart"/>
      <w:r w:rsidRPr="00EF6A71">
        <w:rPr>
          <w:rFonts w:ascii="Times New Roman" w:hAnsi="Times New Roman" w:cs="Times New Roman"/>
        </w:rPr>
        <w:t xml:space="preserve">untuk </w:t>
      </w:r>
      <w:r>
        <w:rPr>
          <w:rFonts w:ascii="Times New Roman" w:hAnsi="Times New Roman" w:cs="Times New Roman"/>
          <w:lang w:val="id-ID"/>
        </w:rPr>
        <w:t xml:space="preserve"> </w:t>
      </w:r>
      <w:r w:rsidRPr="00EF6A71">
        <w:rPr>
          <w:rFonts w:ascii="Times New Roman" w:hAnsi="Times New Roman" w:cs="Times New Roman"/>
        </w:rPr>
        <w:t>meningkatkan</w:t>
      </w:r>
      <w:proofErr w:type="gramEnd"/>
      <w:r w:rsidRPr="00EF6A71">
        <w:rPr>
          <w:rFonts w:ascii="Times New Roman" w:hAnsi="Times New Roman" w:cs="Times New Roman"/>
        </w:rPr>
        <w:t xml:space="preserve"> efektivitas dan efisiensi dari kegiatan bisnis, agar dalam menjalankan kegiatan operasional memiliki arahan yang jelas. Selain itu, </w:t>
      </w:r>
      <w:r w:rsidRPr="00EF6A71">
        <w:rPr>
          <w:rFonts w:ascii="Times New Roman" w:hAnsi="Times New Roman" w:cs="Times New Roman"/>
          <w:i/>
        </w:rPr>
        <w:t xml:space="preserve">job description </w:t>
      </w:r>
      <w:r w:rsidRPr="00EF6A71">
        <w:rPr>
          <w:rFonts w:ascii="Times New Roman" w:hAnsi="Times New Roman" w:cs="Times New Roman"/>
        </w:rPr>
        <w:t xml:space="preserve">dari setiap tenaga kerja yang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direkrut juga akan dibuat agar setiap orang memiliki pekerjaan yang jelas</w:t>
      </w:r>
      <w:r>
        <w:rPr>
          <w:rFonts w:ascii="Times New Roman" w:hAnsi="Times New Roman" w:cs="Times New Roman"/>
          <w:lang w:val="id-ID"/>
        </w:rPr>
        <w:t xml:space="preserve"> dan terarah</w:t>
      </w:r>
      <w:r w:rsidRPr="00EF6A71">
        <w:rPr>
          <w:rFonts w:ascii="Times New Roman" w:hAnsi="Times New Roman" w:cs="Times New Roman"/>
        </w:rPr>
        <w:t xml:space="preserve">. </w:t>
      </w:r>
    </w:p>
    <w:p w:rsidR="00846664" w:rsidRPr="00EF6A71" w:rsidRDefault="00846664" w:rsidP="000F353D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Rekrutmen tenaga kerja</w:t>
      </w:r>
    </w:p>
    <w:p w:rsidR="00846664" w:rsidRPr="00EF6A71" w:rsidRDefault="00846664" w:rsidP="000F353D">
      <w:pPr>
        <w:pStyle w:val="Default"/>
        <w:spacing w:after="23" w:line="480" w:lineRule="auto"/>
        <w:ind w:left="1276" w:firstLine="567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 xml:space="preserve">Setelah membuat SOP dan </w:t>
      </w:r>
      <w:r w:rsidRPr="00EF6A71">
        <w:rPr>
          <w:rFonts w:ascii="Times New Roman" w:hAnsi="Times New Roman" w:cs="Times New Roman"/>
          <w:i/>
        </w:rPr>
        <w:t>job description</w:t>
      </w:r>
      <w:r w:rsidRPr="00EF6A71">
        <w:rPr>
          <w:rFonts w:ascii="Times New Roman" w:hAnsi="Times New Roman" w:cs="Times New Roman"/>
        </w:rPr>
        <w:t xml:space="preserve">, </w:t>
      </w:r>
      <w:r w:rsidRPr="007170F1">
        <w:rPr>
          <w:rFonts w:ascii="Times New Roman" w:hAnsi="Times New Roman" w:cs="Times New Roman"/>
        </w:rPr>
        <w:t>“Quadro Coffee”</w:t>
      </w:r>
      <w:r w:rsidRPr="00EF6A71">
        <w:rPr>
          <w:rFonts w:ascii="Times New Roman" w:hAnsi="Times New Roman" w:cs="Times New Roman"/>
        </w:rPr>
        <w:t xml:space="preserve">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mulai melakukan rekrutmen pegawai-pegawai. Namun dalam melakukan rekrutmen, pegawai yang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dipilih harus memiliki standar tertentu.</w:t>
      </w:r>
    </w:p>
    <w:p w:rsidR="00846664" w:rsidRPr="00EF6A71" w:rsidRDefault="00846664" w:rsidP="000F353D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Membuat atau mendaftarkan NPWP</w:t>
      </w:r>
    </w:p>
    <w:p w:rsidR="00846664" w:rsidRPr="00EF6A71" w:rsidRDefault="00846664" w:rsidP="000F353D">
      <w:pPr>
        <w:pStyle w:val="ListParagraph"/>
        <w:spacing w:line="480" w:lineRule="auto"/>
        <w:ind w:left="1276" w:firstLine="567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 xml:space="preserve">Tata </w:t>
      </w:r>
      <w:proofErr w:type="gramStart"/>
      <w:r w:rsidRPr="00EF6A71">
        <w:rPr>
          <w:rFonts w:ascii="Times New Roman" w:hAnsi="Times New Roman" w:cs="Times New Roman"/>
        </w:rPr>
        <w:t>cara</w:t>
      </w:r>
      <w:proofErr w:type="gramEnd"/>
      <w:r w:rsidRPr="00EF6A71">
        <w:rPr>
          <w:rFonts w:ascii="Times New Roman" w:hAnsi="Times New Roman" w:cs="Times New Roman"/>
        </w:rPr>
        <w:t xml:space="preserve"> pendaftaran NPWP telah diatur kembali melalui Peraturan Direktorat Jendral Pajak Nomor PER-20/PJ/2013 sebagaimana telah diubah dengan Peraturan Direktorat Jendral Pajak Nomor PER-38/PJ/2013. Syarat untuk Wajib Pajak orang pribadi yang menjalankan usaha antar </w:t>
      </w:r>
      <w:proofErr w:type="gramStart"/>
      <w:r w:rsidRPr="00EF6A71">
        <w:rPr>
          <w:rFonts w:ascii="Times New Roman" w:hAnsi="Times New Roman" w:cs="Times New Roman"/>
        </w:rPr>
        <w:t>lain :</w:t>
      </w:r>
      <w:proofErr w:type="gramEnd"/>
    </w:p>
    <w:p w:rsidR="00846664" w:rsidRPr="00EF6A71" w:rsidRDefault="00846664" w:rsidP="000F353D">
      <w:pPr>
        <w:pStyle w:val="ListParagraph"/>
        <w:numPr>
          <w:ilvl w:val="0"/>
          <w:numId w:val="20"/>
        </w:numPr>
        <w:tabs>
          <w:tab w:val="left" w:pos="851"/>
        </w:tabs>
        <w:spacing w:after="200" w:line="480" w:lineRule="auto"/>
        <w:ind w:left="1560" w:hanging="284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 xml:space="preserve">Melampirkan fotokopi KTP dan </w:t>
      </w:r>
      <w:proofErr w:type="gramStart"/>
      <w:r w:rsidRPr="00EF6A71">
        <w:rPr>
          <w:rFonts w:ascii="Times New Roman" w:hAnsi="Times New Roman" w:cs="Times New Roman"/>
        </w:rPr>
        <w:t>surat</w:t>
      </w:r>
      <w:proofErr w:type="gramEnd"/>
      <w:r w:rsidRPr="00EF6A71">
        <w:rPr>
          <w:rFonts w:ascii="Times New Roman" w:hAnsi="Times New Roman" w:cs="Times New Roman"/>
        </w:rPr>
        <w:t xml:space="preserve"> pernyataan diatas meterai bahwa yang bersangkutan benar benar menjalankan usaha.</w:t>
      </w:r>
    </w:p>
    <w:p w:rsidR="00846664" w:rsidRPr="00EF6A71" w:rsidRDefault="00846664" w:rsidP="000F353D">
      <w:pPr>
        <w:pStyle w:val="ListParagraph"/>
        <w:numPr>
          <w:ilvl w:val="0"/>
          <w:numId w:val="20"/>
        </w:numPr>
        <w:tabs>
          <w:tab w:val="left" w:pos="851"/>
        </w:tabs>
        <w:spacing w:after="200" w:line="480" w:lineRule="auto"/>
        <w:ind w:left="1560" w:hanging="284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Mendaftarkan diri pada KPP sesuai dengan wilayah kedudukan (dipilih antara alamat rumah atau lokasi kedudukan kantor)</w:t>
      </w:r>
    </w:p>
    <w:p w:rsidR="00846664" w:rsidRPr="00EF6A71" w:rsidRDefault="00846664" w:rsidP="000F353D">
      <w:pPr>
        <w:pStyle w:val="ListParagraph"/>
        <w:numPr>
          <w:ilvl w:val="0"/>
          <w:numId w:val="20"/>
        </w:numPr>
        <w:tabs>
          <w:tab w:val="left" w:pos="851"/>
        </w:tabs>
        <w:spacing w:after="200" w:line="480" w:lineRule="auto"/>
        <w:ind w:left="1560" w:hanging="284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lastRenderedPageBreak/>
        <w:t xml:space="preserve">Melakukan registrasi secara elektronik pada laman Direktorat Jendral Pajak di </w:t>
      </w:r>
      <w:hyperlink r:id="rId8" w:history="1">
        <w:r w:rsidRPr="00EF6A71">
          <w:rPr>
            <w:rStyle w:val="Hyperlink"/>
            <w:rFonts w:ascii="Times New Roman" w:hAnsi="Times New Roman" w:cs="Times New Roman"/>
          </w:rPr>
          <w:t>www.pajak.go.id</w:t>
        </w:r>
      </w:hyperlink>
    </w:p>
    <w:p w:rsidR="00846664" w:rsidRPr="00EF6A71" w:rsidRDefault="00846664" w:rsidP="000F353D">
      <w:pPr>
        <w:pStyle w:val="ListParagraph"/>
        <w:numPr>
          <w:ilvl w:val="0"/>
          <w:numId w:val="20"/>
        </w:numPr>
        <w:tabs>
          <w:tab w:val="left" w:pos="851"/>
        </w:tabs>
        <w:spacing w:after="200" w:line="480" w:lineRule="auto"/>
        <w:ind w:left="1560" w:hanging="284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Dokumen-dokumen yang akan dilampirkan cukup mengunggah Salinan digitalnya saja paling lambat 14 hari kerja setelah diterima KPP</w:t>
      </w:r>
    </w:p>
    <w:p w:rsidR="00846664" w:rsidRPr="00EF6A71" w:rsidRDefault="00846664" w:rsidP="000F353D">
      <w:pPr>
        <w:pStyle w:val="ListParagraph"/>
        <w:numPr>
          <w:ilvl w:val="0"/>
          <w:numId w:val="20"/>
        </w:numPr>
        <w:tabs>
          <w:tab w:val="left" w:pos="851"/>
        </w:tabs>
        <w:spacing w:after="200" w:line="480" w:lineRule="auto"/>
        <w:ind w:left="1560" w:hanging="284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Apabila dokumen yang disyaratkan telah diterima secara lengkap, KPP menerbitkan Bukti Penerimaan Surat secar elektronik</w:t>
      </w:r>
    </w:p>
    <w:p w:rsidR="00846664" w:rsidRPr="00EF6A71" w:rsidRDefault="00846664" w:rsidP="000F353D">
      <w:pPr>
        <w:pStyle w:val="ListParagraph"/>
        <w:numPr>
          <w:ilvl w:val="0"/>
          <w:numId w:val="20"/>
        </w:numPr>
        <w:tabs>
          <w:tab w:val="left" w:pos="851"/>
        </w:tabs>
        <w:spacing w:after="200" w:line="480" w:lineRule="auto"/>
        <w:ind w:left="1560" w:hanging="284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 xml:space="preserve">Terhadap permohonan pendaftaran NPWP yang telah diberikan Bukti Penerimaan </w:t>
      </w:r>
      <w:proofErr w:type="gramStart"/>
      <w:r w:rsidRPr="00EF6A71">
        <w:rPr>
          <w:rFonts w:ascii="Times New Roman" w:hAnsi="Times New Roman" w:cs="Times New Roman"/>
        </w:rPr>
        <w:t>surat</w:t>
      </w:r>
      <w:proofErr w:type="gramEnd"/>
      <w:r w:rsidRPr="00EF6A71">
        <w:rPr>
          <w:rFonts w:ascii="Times New Roman" w:hAnsi="Times New Roman" w:cs="Times New Roman"/>
        </w:rPr>
        <w:t>, KPP akan menerbitkan kartu NPWP dan surat keterangan Terdaftar paling lambat 1 (satu) hari kerja setelah Bukti Penerimaan Surat diterbitkan.</w:t>
      </w:r>
    </w:p>
    <w:p w:rsidR="00846664" w:rsidRPr="00EF6A71" w:rsidRDefault="00846664" w:rsidP="000F353D">
      <w:pPr>
        <w:pStyle w:val="ListParagraph"/>
        <w:numPr>
          <w:ilvl w:val="0"/>
          <w:numId w:val="20"/>
        </w:numPr>
        <w:tabs>
          <w:tab w:val="left" w:pos="851"/>
        </w:tabs>
        <w:spacing w:after="200" w:line="480" w:lineRule="auto"/>
        <w:ind w:left="1560" w:hanging="284"/>
        <w:jc w:val="both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Kartu NPWP dan Surat Keterangan Terdaftar disampaikan kepada Wajib Pajak melalui pos tercatat.</w:t>
      </w:r>
    </w:p>
    <w:p w:rsidR="00846664" w:rsidRPr="00EF6A71" w:rsidRDefault="00846664" w:rsidP="000F353D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Membuat SIUP dan TDP</w:t>
      </w:r>
    </w:p>
    <w:p w:rsidR="000F353D" w:rsidRDefault="00846664" w:rsidP="000F353D">
      <w:pPr>
        <w:pStyle w:val="ListParagraph"/>
        <w:spacing w:line="480" w:lineRule="auto"/>
        <w:ind w:left="1276" w:firstLine="567"/>
        <w:jc w:val="both"/>
        <w:rPr>
          <w:rFonts w:ascii="Times New Roman" w:hAnsi="Times New Roman" w:cs="Times New Roman"/>
          <w:lang w:val="id-ID"/>
        </w:rPr>
      </w:pPr>
      <w:r w:rsidRPr="00EF6A71">
        <w:rPr>
          <w:rFonts w:ascii="Times New Roman" w:hAnsi="Times New Roman" w:cs="Times New Roman"/>
        </w:rPr>
        <w:t xml:space="preserve">Pembuatan </w:t>
      </w:r>
      <w:proofErr w:type="gramStart"/>
      <w:r w:rsidRPr="00EF6A71">
        <w:rPr>
          <w:rFonts w:ascii="Times New Roman" w:hAnsi="Times New Roman" w:cs="Times New Roman"/>
        </w:rPr>
        <w:t>surat</w:t>
      </w:r>
      <w:proofErr w:type="gramEnd"/>
      <w:r w:rsidRPr="00EF6A71">
        <w:rPr>
          <w:rFonts w:ascii="Times New Roman" w:hAnsi="Times New Roman" w:cs="Times New Roman"/>
        </w:rPr>
        <w:t xml:space="preserve"> izin diwajibkan oleh setiap orang pribadi atau badan yang akan menjalankan kegiatan usaha. Setiap </w:t>
      </w:r>
      <w:proofErr w:type="gramStart"/>
      <w:r w:rsidRPr="00EF6A71">
        <w:rPr>
          <w:rFonts w:ascii="Times New Roman" w:hAnsi="Times New Roman" w:cs="Times New Roman"/>
        </w:rPr>
        <w:t>surat</w:t>
      </w:r>
      <w:proofErr w:type="gramEnd"/>
      <w:r w:rsidRPr="00EF6A71">
        <w:rPr>
          <w:rFonts w:ascii="Times New Roman" w:hAnsi="Times New Roman" w:cs="Times New Roman"/>
        </w:rPr>
        <w:t xml:space="preserve"> izin yang diajukan akan berbeda jenisnya karena hal tersebut tergantung pada jenis usaha yang akan dijalankan serta karakteristik usaha tersebut. </w:t>
      </w:r>
    </w:p>
    <w:p w:rsidR="00846664" w:rsidRPr="000F353D" w:rsidRDefault="00846664" w:rsidP="000F353D">
      <w:pPr>
        <w:pStyle w:val="ListParagraph"/>
        <w:spacing w:line="480" w:lineRule="auto"/>
        <w:ind w:left="1276" w:firstLine="567"/>
        <w:jc w:val="both"/>
        <w:rPr>
          <w:rFonts w:ascii="Times New Roman" w:hAnsi="Times New Roman" w:cs="Times New Roman"/>
        </w:rPr>
      </w:pPr>
      <w:r w:rsidRPr="000F353D">
        <w:rPr>
          <w:rFonts w:ascii="Times New Roman" w:hAnsi="Times New Roman" w:cs="Times New Roman"/>
        </w:rPr>
        <w:t xml:space="preserve">Sebelum membuat Surat Izin Usaha Perdagangan atau yang dikenal dengan SIUP, perlu diajukan berbagai </w:t>
      </w:r>
      <w:proofErr w:type="gramStart"/>
      <w:r w:rsidRPr="000F353D">
        <w:rPr>
          <w:rFonts w:ascii="Times New Roman" w:hAnsi="Times New Roman" w:cs="Times New Roman"/>
        </w:rPr>
        <w:t>surat</w:t>
      </w:r>
      <w:proofErr w:type="gramEnd"/>
      <w:r w:rsidRPr="000F353D">
        <w:rPr>
          <w:rFonts w:ascii="Times New Roman" w:hAnsi="Times New Roman" w:cs="Times New Roman"/>
        </w:rPr>
        <w:t xml:space="preserve"> perizinan terlebih dahulu. Pembuatan </w:t>
      </w:r>
      <w:proofErr w:type="gramStart"/>
      <w:r w:rsidRPr="000F353D">
        <w:rPr>
          <w:rFonts w:ascii="Times New Roman" w:hAnsi="Times New Roman" w:cs="Times New Roman"/>
        </w:rPr>
        <w:t>surat</w:t>
      </w:r>
      <w:proofErr w:type="gramEnd"/>
      <w:r w:rsidRPr="000F353D">
        <w:rPr>
          <w:rFonts w:ascii="Times New Roman" w:hAnsi="Times New Roman" w:cs="Times New Roman"/>
        </w:rPr>
        <w:t xml:space="preserve"> perizinan tersebut dilakukan terlebih dahulu guna akan menjadi lampiran bagi pembuatan SIUP nantinya. Dalam pembuata SIUP perikanan, perlu dipenuhi persyaratan sebagai </w:t>
      </w:r>
      <w:proofErr w:type="gramStart"/>
      <w:r w:rsidRPr="000F353D">
        <w:rPr>
          <w:rFonts w:ascii="Times New Roman" w:hAnsi="Times New Roman" w:cs="Times New Roman"/>
        </w:rPr>
        <w:t>berikut :</w:t>
      </w:r>
      <w:proofErr w:type="gramEnd"/>
    </w:p>
    <w:p w:rsidR="00846664" w:rsidRPr="003B40C1" w:rsidRDefault="00846664" w:rsidP="000F353D">
      <w:pPr>
        <w:pStyle w:val="ListParagraph"/>
        <w:numPr>
          <w:ilvl w:val="0"/>
          <w:numId w:val="21"/>
        </w:numPr>
        <w:tabs>
          <w:tab w:val="clear" w:pos="720"/>
          <w:tab w:val="num" w:pos="993"/>
        </w:tabs>
        <w:spacing w:before="100" w:beforeAutospacing="1" w:after="100" w:afterAutospacing="1" w:line="480" w:lineRule="auto"/>
        <w:ind w:left="1276" w:hanging="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Pr="003B40C1">
        <w:rPr>
          <w:rFonts w:ascii="Times New Roman" w:eastAsia="Times New Roman" w:hAnsi="Times New Roman" w:cs="Times New Roman"/>
        </w:rPr>
        <w:t>Mengisi formulir permohonan izin</w:t>
      </w:r>
    </w:p>
    <w:p w:rsidR="00846664" w:rsidRPr="00EF6A71" w:rsidRDefault="00846664" w:rsidP="000F353D">
      <w:pPr>
        <w:numPr>
          <w:ilvl w:val="0"/>
          <w:numId w:val="21"/>
        </w:numPr>
        <w:spacing w:before="100" w:beforeAutospacing="1" w:after="100" w:afterAutospacing="1" w:line="480" w:lineRule="auto"/>
        <w:ind w:left="1560" w:hanging="284"/>
        <w:jc w:val="both"/>
        <w:rPr>
          <w:rFonts w:ascii="Times New Roman" w:eastAsia="Times New Roman" w:hAnsi="Times New Roman" w:cs="Times New Roman"/>
        </w:rPr>
      </w:pPr>
      <w:r w:rsidRPr="00EF6A71">
        <w:rPr>
          <w:rFonts w:ascii="Times New Roman" w:eastAsia="Times New Roman" w:hAnsi="Times New Roman" w:cs="Times New Roman"/>
        </w:rPr>
        <w:t xml:space="preserve">Melampirkan </w:t>
      </w:r>
      <w:r w:rsidRPr="00EF6A71">
        <w:rPr>
          <w:rFonts w:ascii="Times New Roman" w:eastAsia="Times New Roman" w:hAnsi="Times New Roman" w:cs="Times New Roman"/>
          <w:i/>
        </w:rPr>
        <w:t>fotocopy</w:t>
      </w:r>
      <w:r w:rsidRPr="00EF6A71">
        <w:rPr>
          <w:rFonts w:ascii="Times New Roman" w:eastAsia="Times New Roman" w:hAnsi="Times New Roman" w:cs="Times New Roman"/>
        </w:rPr>
        <w:t xml:space="preserve"> KTP</w:t>
      </w:r>
    </w:p>
    <w:p w:rsidR="00846664" w:rsidRPr="00EF6A71" w:rsidRDefault="00846664" w:rsidP="000F353D">
      <w:pPr>
        <w:numPr>
          <w:ilvl w:val="0"/>
          <w:numId w:val="21"/>
        </w:numPr>
        <w:spacing w:before="100" w:beforeAutospacing="1" w:after="100" w:afterAutospacing="1" w:line="480" w:lineRule="auto"/>
        <w:ind w:left="1560" w:hanging="284"/>
        <w:jc w:val="both"/>
        <w:rPr>
          <w:rFonts w:ascii="Times New Roman" w:eastAsia="Times New Roman" w:hAnsi="Times New Roman" w:cs="Times New Roman"/>
        </w:rPr>
      </w:pPr>
      <w:r w:rsidRPr="00EF6A71">
        <w:rPr>
          <w:rFonts w:ascii="Times New Roman" w:eastAsia="Times New Roman" w:hAnsi="Times New Roman" w:cs="Times New Roman"/>
        </w:rPr>
        <w:t xml:space="preserve">Melampirkan </w:t>
      </w:r>
      <w:r w:rsidRPr="00EF6A71">
        <w:rPr>
          <w:rFonts w:ascii="Times New Roman" w:eastAsia="Times New Roman" w:hAnsi="Times New Roman" w:cs="Times New Roman"/>
          <w:i/>
        </w:rPr>
        <w:t>fotocopy</w:t>
      </w:r>
      <w:r w:rsidRPr="00EF6A71">
        <w:rPr>
          <w:rFonts w:ascii="Times New Roman" w:eastAsia="Times New Roman" w:hAnsi="Times New Roman" w:cs="Times New Roman"/>
        </w:rPr>
        <w:t xml:space="preserve"> Akte Pendirian Perusahaan (untuk badan usaha)</w:t>
      </w:r>
    </w:p>
    <w:p w:rsidR="00846664" w:rsidRPr="00EF6A71" w:rsidRDefault="00846664" w:rsidP="000F353D">
      <w:pPr>
        <w:numPr>
          <w:ilvl w:val="0"/>
          <w:numId w:val="21"/>
        </w:numPr>
        <w:spacing w:before="100" w:beforeAutospacing="1" w:after="100" w:afterAutospacing="1" w:line="480" w:lineRule="auto"/>
        <w:ind w:left="1560" w:hanging="284"/>
        <w:jc w:val="both"/>
        <w:rPr>
          <w:rFonts w:ascii="Times New Roman" w:eastAsia="Times New Roman" w:hAnsi="Times New Roman" w:cs="Times New Roman"/>
        </w:rPr>
      </w:pPr>
      <w:r w:rsidRPr="00EF6A71">
        <w:rPr>
          <w:rFonts w:ascii="Times New Roman" w:eastAsia="Times New Roman" w:hAnsi="Times New Roman" w:cs="Times New Roman"/>
        </w:rPr>
        <w:lastRenderedPageBreak/>
        <w:t>Melampirkan surat pernyataan (belum memiliki SIUP, bukan mini market, dan peruntukan kantor)</w:t>
      </w:r>
    </w:p>
    <w:p w:rsidR="00846664" w:rsidRPr="00EF6A71" w:rsidRDefault="00846664" w:rsidP="000F353D">
      <w:pPr>
        <w:numPr>
          <w:ilvl w:val="0"/>
          <w:numId w:val="21"/>
        </w:numPr>
        <w:spacing w:before="100" w:beforeAutospacing="1" w:after="100" w:afterAutospacing="1" w:line="480" w:lineRule="auto"/>
        <w:ind w:left="1560" w:hanging="284"/>
        <w:jc w:val="both"/>
        <w:rPr>
          <w:rFonts w:ascii="Times New Roman" w:eastAsia="Times New Roman" w:hAnsi="Times New Roman" w:cs="Times New Roman"/>
        </w:rPr>
      </w:pPr>
      <w:r w:rsidRPr="00EF6A71">
        <w:rPr>
          <w:rFonts w:ascii="Times New Roman" w:eastAsia="Times New Roman" w:hAnsi="Times New Roman" w:cs="Times New Roman"/>
        </w:rPr>
        <w:t xml:space="preserve">Melampirkan </w:t>
      </w:r>
      <w:r w:rsidRPr="00EF6A71">
        <w:rPr>
          <w:rFonts w:ascii="Times New Roman" w:eastAsia="Times New Roman" w:hAnsi="Times New Roman" w:cs="Times New Roman"/>
          <w:i/>
        </w:rPr>
        <w:t>softcopy</w:t>
      </w:r>
      <w:r w:rsidRPr="00EF6A71">
        <w:rPr>
          <w:rFonts w:ascii="Times New Roman" w:eastAsia="Times New Roman" w:hAnsi="Times New Roman" w:cs="Times New Roman"/>
        </w:rPr>
        <w:t xml:space="preserve"> pas foto penanggung jawab</w:t>
      </w:r>
    </w:p>
    <w:p w:rsidR="00846664" w:rsidRPr="00EF6A71" w:rsidRDefault="00846664" w:rsidP="000F353D">
      <w:pPr>
        <w:numPr>
          <w:ilvl w:val="0"/>
          <w:numId w:val="21"/>
        </w:numPr>
        <w:spacing w:before="100" w:beforeAutospacing="1" w:after="100" w:afterAutospacing="1" w:line="480" w:lineRule="auto"/>
        <w:ind w:left="1560" w:hanging="284"/>
        <w:jc w:val="both"/>
        <w:rPr>
          <w:rFonts w:ascii="Times New Roman" w:eastAsia="Times New Roman" w:hAnsi="Times New Roman" w:cs="Times New Roman"/>
        </w:rPr>
      </w:pPr>
      <w:r w:rsidRPr="00EF6A71">
        <w:rPr>
          <w:rFonts w:ascii="Times New Roman" w:eastAsia="Times New Roman" w:hAnsi="Times New Roman" w:cs="Times New Roman"/>
        </w:rPr>
        <w:t>Melampirkan pernyataan kedudukan usaha/ badan usaha</w:t>
      </w:r>
    </w:p>
    <w:p w:rsidR="00846664" w:rsidRPr="00EF6A71" w:rsidRDefault="00846664" w:rsidP="000F353D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Melakukan promosi</w:t>
      </w:r>
    </w:p>
    <w:p w:rsidR="00846664" w:rsidRPr="0012549D" w:rsidRDefault="00846664" w:rsidP="000F353D">
      <w:pPr>
        <w:pStyle w:val="Default"/>
        <w:spacing w:after="23" w:line="480" w:lineRule="auto"/>
        <w:ind w:left="1276" w:firstLine="567"/>
        <w:jc w:val="both"/>
        <w:rPr>
          <w:rFonts w:ascii="Times New Roman" w:hAnsi="Times New Roman" w:cs="Times New Roman"/>
          <w:color w:val="FF0000"/>
        </w:rPr>
      </w:pPr>
      <w:r w:rsidRPr="00EF6A71">
        <w:rPr>
          <w:rFonts w:ascii="Times New Roman" w:hAnsi="Times New Roman" w:cs="Times New Roman"/>
        </w:rPr>
        <w:t xml:space="preserve">Membuat promosi-promosi yang </w:t>
      </w:r>
      <w:proofErr w:type="gramStart"/>
      <w:r w:rsidRPr="00EF6A71">
        <w:rPr>
          <w:rFonts w:ascii="Times New Roman" w:hAnsi="Times New Roman" w:cs="Times New Roman"/>
        </w:rPr>
        <w:t>akan</w:t>
      </w:r>
      <w:proofErr w:type="gramEnd"/>
      <w:r w:rsidRPr="00EF6A71">
        <w:rPr>
          <w:rFonts w:ascii="Times New Roman" w:hAnsi="Times New Roman" w:cs="Times New Roman"/>
        </w:rPr>
        <w:t xml:space="preserve"> disebar melalui </w:t>
      </w:r>
      <w:r>
        <w:rPr>
          <w:rFonts w:ascii="Times New Roman" w:hAnsi="Times New Roman" w:cs="Times New Roman"/>
        </w:rPr>
        <w:t xml:space="preserve">brosur, </w:t>
      </w:r>
      <w:r w:rsidRPr="00EF6A71">
        <w:rPr>
          <w:rFonts w:ascii="Times New Roman" w:hAnsi="Times New Roman" w:cs="Times New Roman"/>
        </w:rPr>
        <w:t xml:space="preserve">media sosial dan </w:t>
      </w:r>
      <w:r>
        <w:rPr>
          <w:rFonts w:ascii="Times New Roman" w:hAnsi="Times New Roman" w:cs="Times New Roman"/>
          <w:i/>
        </w:rPr>
        <w:t>word of m</w:t>
      </w:r>
      <w:r w:rsidRPr="00EF6A71">
        <w:rPr>
          <w:rFonts w:ascii="Times New Roman" w:hAnsi="Times New Roman" w:cs="Times New Roman"/>
          <w:i/>
        </w:rPr>
        <w:t>outh</w:t>
      </w:r>
      <w:r w:rsidRPr="00EF6A71">
        <w:rPr>
          <w:rFonts w:ascii="Times New Roman" w:hAnsi="Times New Roman" w:cs="Times New Roman"/>
        </w:rPr>
        <w:t xml:space="preserve"> dari pemilik </w:t>
      </w:r>
      <w:r>
        <w:rPr>
          <w:rFonts w:ascii="Times New Roman" w:hAnsi="Times New Roman" w:cs="Times New Roman"/>
          <w:lang w:val="id-ID"/>
        </w:rPr>
        <w:t>kedai</w:t>
      </w:r>
      <w:r w:rsidRPr="00EF6A71">
        <w:rPr>
          <w:rFonts w:ascii="Times New Roman" w:hAnsi="Times New Roman" w:cs="Times New Roman"/>
        </w:rPr>
        <w:t xml:space="preserve">. </w:t>
      </w:r>
      <w:r w:rsidRPr="003727EC">
        <w:rPr>
          <w:rFonts w:ascii="Times New Roman" w:hAnsi="Times New Roman" w:cs="Times New Roman"/>
          <w:color w:val="auto"/>
        </w:rPr>
        <w:t xml:space="preserve">Promosi ini </w:t>
      </w:r>
      <w:proofErr w:type="gramStart"/>
      <w:r w:rsidRPr="003727EC">
        <w:rPr>
          <w:rFonts w:ascii="Times New Roman" w:hAnsi="Times New Roman" w:cs="Times New Roman"/>
          <w:color w:val="auto"/>
        </w:rPr>
        <w:t>akan</w:t>
      </w:r>
      <w:proofErr w:type="gramEnd"/>
      <w:r w:rsidRPr="003727EC">
        <w:rPr>
          <w:rFonts w:ascii="Times New Roman" w:hAnsi="Times New Roman" w:cs="Times New Roman"/>
          <w:color w:val="auto"/>
        </w:rPr>
        <w:t xml:space="preserve"> berisi mengenai pengenalan berbagai </w:t>
      </w:r>
      <w:r>
        <w:rPr>
          <w:rFonts w:ascii="Times New Roman" w:hAnsi="Times New Roman" w:cs="Times New Roman"/>
          <w:color w:val="auto"/>
          <w:lang w:val="id-ID"/>
        </w:rPr>
        <w:t>jenis kopi</w:t>
      </w:r>
      <w:r w:rsidRPr="003727EC">
        <w:rPr>
          <w:rFonts w:ascii="Times New Roman" w:hAnsi="Times New Roman" w:cs="Times New Roman"/>
          <w:color w:val="auto"/>
        </w:rPr>
        <w:t xml:space="preserve"> yang tidak </w:t>
      </w:r>
      <w:r>
        <w:rPr>
          <w:rFonts w:ascii="Times New Roman" w:hAnsi="Times New Roman" w:cs="Times New Roman"/>
          <w:color w:val="auto"/>
          <w:lang w:val="id-ID"/>
        </w:rPr>
        <w:t xml:space="preserve">biasa </w:t>
      </w:r>
      <w:r w:rsidRPr="003727EC">
        <w:rPr>
          <w:rFonts w:ascii="Times New Roman" w:hAnsi="Times New Roman" w:cs="Times New Roman"/>
          <w:color w:val="auto"/>
        </w:rPr>
        <w:t xml:space="preserve">bagi masyarakat. </w:t>
      </w:r>
      <w:proofErr w:type="gramStart"/>
      <w:r w:rsidRPr="003727EC">
        <w:rPr>
          <w:rFonts w:ascii="Times New Roman" w:hAnsi="Times New Roman" w:cs="Times New Roman"/>
          <w:color w:val="auto"/>
        </w:rPr>
        <w:t xml:space="preserve">Selain itu promosi ini juga berisi promo-promo yang dapat dinikmati konsumen pada saat pembukaan </w:t>
      </w:r>
      <w:r w:rsidRPr="007170F1">
        <w:rPr>
          <w:rFonts w:ascii="Times New Roman" w:hAnsi="Times New Roman" w:cs="Times New Roman"/>
        </w:rPr>
        <w:t>“Quadro Coffee”</w:t>
      </w:r>
      <w:r w:rsidRPr="003727EC">
        <w:rPr>
          <w:rFonts w:ascii="Times New Roman" w:hAnsi="Times New Roman" w:cs="Times New Roman"/>
          <w:i/>
          <w:color w:val="auto"/>
        </w:rPr>
        <w:t>.</w:t>
      </w:r>
      <w:proofErr w:type="gramEnd"/>
    </w:p>
    <w:p w:rsidR="00846664" w:rsidRPr="00EF6A71" w:rsidRDefault="00846664" w:rsidP="000F353D">
      <w:pPr>
        <w:pStyle w:val="Default"/>
        <w:numPr>
          <w:ilvl w:val="3"/>
          <w:numId w:val="19"/>
        </w:numPr>
        <w:spacing w:after="23" w:line="480" w:lineRule="auto"/>
        <w:ind w:left="1276" w:hanging="567"/>
        <w:rPr>
          <w:rFonts w:ascii="Times New Roman" w:hAnsi="Times New Roman" w:cs="Times New Roman"/>
        </w:rPr>
      </w:pPr>
      <w:r w:rsidRPr="00EF6A71">
        <w:rPr>
          <w:rFonts w:ascii="Times New Roman" w:hAnsi="Times New Roman" w:cs="Times New Roman"/>
        </w:rPr>
        <w:t>Membuka usaha</w:t>
      </w:r>
    </w:p>
    <w:p w:rsidR="00846664" w:rsidRDefault="00846664" w:rsidP="000F353D">
      <w:pPr>
        <w:pStyle w:val="Default"/>
        <w:spacing w:after="23" w:line="480" w:lineRule="auto"/>
        <w:ind w:left="1276" w:firstLine="567"/>
        <w:rPr>
          <w:rFonts w:ascii="Times New Roman" w:hAnsi="Times New Roman" w:cs="Times New Roman"/>
        </w:rPr>
      </w:pPr>
      <w:proofErr w:type="gramStart"/>
      <w:r w:rsidRPr="00EF6A71">
        <w:rPr>
          <w:rFonts w:ascii="Times New Roman" w:hAnsi="Times New Roman" w:cs="Times New Roman"/>
        </w:rPr>
        <w:t xml:space="preserve">Setelah seluruh tahap sebelumnya sudah matang, tahap terakhir adalah membuka usaha </w:t>
      </w:r>
      <w:r w:rsidRPr="007170F1">
        <w:rPr>
          <w:rFonts w:ascii="Times New Roman" w:hAnsi="Times New Roman" w:cs="Times New Roman"/>
        </w:rPr>
        <w:t>“Quadro Coffee”</w:t>
      </w:r>
      <w:r w:rsidRPr="00EF6A71">
        <w:rPr>
          <w:rFonts w:ascii="Times New Roman" w:hAnsi="Times New Roman" w:cs="Times New Roman"/>
          <w:i/>
        </w:rPr>
        <w:t>.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EF6A71">
        <w:rPr>
          <w:rFonts w:ascii="Times New Roman" w:hAnsi="Times New Roman" w:cs="Times New Roman"/>
        </w:rPr>
        <w:t xml:space="preserve">Berikut merupakan jadwal rencana operasi </w:t>
      </w:r>
      <w:r w:rsidRPr="007170F1">
        <w:rPr>
          <w:rFonts w:ascii="Times New Roman" w:hAnsi="Times New Roman" w:cs="Times New Roman"/>
        </w:rPr>
        <w:t>“Quadro Coffee”</w:t>
      </w:r>
      <w:r w:rsidRPr="00EF6A71">
        <w:rPr>
          <w:rFonts w:ascii="Times New Roman" w:hAnsi="Times New Roman" w:cs="Times New Roman"/>
        </w:rPr>
        <w:t>:</w:t>
      </w:r>
    </w:p>
    <w:p w:rsidR="00846664" w:rsidRDefault="00846664" w:rsidP="00846664">
      <w:pPr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</w:rPr>
        <w:br w:type="page"/>
      </w:r>
    </w:p>
    <w:p w:rsidR="00846664" w:rsidRPr="00DA33B0" w:rsidRDefault="00846664" w:rsidP="00595009">
      <w:pPr>
        <w:pStyle w:val="Default"/>
        <w:spacing w:after="23" w:line="480" w:lineRule="auto"/>
        <w:ind w:left="720"/>
        <w:jc w:val="center"/>
        <w:rPr>
          <w:rFonts w:ascii="Times New Roman" w:hAnsi="Times New Roman" w:cs="Times New Roman"/>
          <w:b/>
          <w:lang w:val="id-ID"/>
        </w:rPr>
      </w:pPr>
      <w:r w:rsidRPr="00DA33B0">
        <w:rPr>
          <w:rFonts w:ascii="Times New Roman" w:hAnsi="Times New Roman" w:cs="Times New Roman"/>
          <w:b/>
          <w:lang w:val="id-ID"/>
        </w:rPr>
        <w:lastRenderedPageBreak/>
        <w:t>Tabel 5.2</w:t>
      </w:r>
    </w:p>
    <w:p w:rsidR="00846664" w:rsidRPr="00DA33B0" w:rsidRDefault="00846664" w:rsidP="00595009">
      <w:pPr>
        <w:pStyle w:val="Default"/>
        <w:spacing w:after="23" w:line="480" w:lineRule="auto"/>
        <w:ind w:left="720"/>
        <w:jc w:val="center"/>
        <w:rPr>
          <w:rFonts w:ascii="Times New Roman" w:hAnsi="Times New Roman" w:cs="Times New Roman"/>
          <w:b/>
          <w:lang w:val="id-ID"/>
        </w:rPr>
      </w:pPr>
      <w:r w:rsidRPr="00DA33B0">
        <w:rPr>
          <w:rFonts w:ascii="Times New Roman" w:hAnsi="Times New Roman" w:cs="Times New Roman"/>
          <w:b/>
          <w:lang w:val="id-ID"/>
        </w:rPr>
        <w:t xml:space="preserve">Jadwal Rencana Kegiatan Operasional </w:t>
      </w:r>
      <w:r w:rsidRPr="00DA33B0">
        <w:rPr>
          <w:rFonts w:ascii="Times New Roman" w:hAnsi="Times New Roman" w:cs="Times New Roman"/>
          <w:b/>
        </w:rPr>
        <w:t>“Quadro Coffee”</w:t>
      </w:r>
    </w:p>
    <w:tbl>
      <w:tblPr>
        <w:tblpPr w:leftFromText="180" w:rightFromText="180" w:vertAnchor="page" w:horzAnchor="margin" w:tblpXSpec="center" w:tblpY="2664"/>
        <w:tblW w:w="7942" w:type="dxa"/>
        <w:tblLook w:val="04A0"/>
      </w:tblPr>
      <w:tblGrid>
        <w:gridCol w:w="656"/>
        <w:gridCol w:w="175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3"/>
        <w:gridCol w:w="336"/>
        <w:gridCol w:w="373"/>
        <w:gridCol w:w="336"/>
        <w:gridCol w:w="336"/>
        <w:gridCol w:w="336"/>
        <w:gridCol w:w="336"/>
      </w:tblGrid>
      <w:tr w:rsidR="00595009" w:rsidRPr="00051769" w:rsidTr="00595009">
        <w:trPr>
          <w:trHeight w:val="315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009" w:rsidRPr="00051769" w:rsidRDefault="00595009" w:rsidP="0059500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kegiatan</w:t>
            </w:r>
          </w:p>
        </w:tc>
        <w:tc>
          <w:tcPr>
            <w:tcW w:w="41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F61055" w:rsidRDefault="00595009" w:rsidP="0059500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5009" w:rsidRPr="00F61055" w:rsidRDefault="00595009" w:rsidP="0059500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B621E1" w:rsidRDefault="00595009" w:rsidP="0059500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Oktober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B621E1" w:rsidRDefault="00595009" w:rsidP="0059500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November</w:t>
            </w:r>
          </w:p>
        </w:tc>
        <w:tc>
          <w:tcPr>
            <w:tcW w:w="1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B621E1" w:rsidRDefault="00595009" w:rsidP="0059500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Desember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Januari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Melakukan Analisis Bisnis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</w:rPr>
            </w:pPr>
            <w:r w:rsidRPr="0005176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</w:rPr>
            </w:pPr>
            <w:r w:rsidRPr="0005176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Melakukan Surve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  <w:r w:rsidRPr="00051769">
              <w:rPr>
                <w:rFonts w:ascii="Times New Roman" w:eastAsia="Times New Roman" w:hAnsi="Times New Roman" w:cs="Times New Roman"/>
                <w:color w:val="000000"/>
              </w:rPr>
              <w:t xml:space="preserve"> Lokasi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63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Menentukan tempat sewa dan menyewa lokasi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Mensurvey Pemasok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63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Membeli perlengkapan dan Peralatan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63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Membuat SOP dan Job Description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Rekrutmen tenaga kerja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63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membuat atau mendaftarkan NPWP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Membuat SIUP dan TDP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Melakukan Promosi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95009" w:rsidRPr="00051769" w:rsidTr="00595009">
        <w:trPr>
          <w:trHeight w:val="3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Membuka Usaha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009" w:rsidRPr="00051769" w:rsidRDefault="00595009" w:rsidP="005950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176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846664" w:rsidRPr="00595009" w:rsidRDefault="00846664" w:rsidP="00595009">
      <w:pPr>
        <w:rPr>
          <w:rFonts w:ascii="Times New Roman" w:hAnsi="Times New Roman" w:cs="Times New Roman"/>
          <w:lang w:val="id-ID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Sumber: “Quadro Coffee”</w:t>
      </w: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595009">
      <w:pPr>
        <w:pStyle w:val="ListParagraph"/>
        <w:numPr>
          <w:ilvl w:val="0"/>
          <w:numId w:val="18"/>
        </w:numPr>
        <w:spacing w:after="200" w:line="480" w:lineRule="auto"/>
        <w:ind w:hanging="720"/>
        <w:rPr>
          <w:rFonts w:ascii="Times New Roman" w:hAnsi="Times New Roman" w:cs="Times New Roman"/>
        </w:rPr>
      </w:pPr>
      <w:r w:rsidRPr="0014522D">
        <w:rPr>
          <w:rFonts w:ascii="Times New Roman" w:hAnsi="Times New Roman" w:cs="Times New Roman"/>
        </w:rPr>
        <w:t>Rencana Alur Produk atau Jasa</w:t>
      </w:r>
    </w:p>
    <w:p w:rsidR="00846664" w:rsidRDefault="00846664" w:rsidP="00595009">
      <w:pPr>
        <w:pStyle w:val="ListParagraph"/>
        <w:spacing w:line="480" w:lineRule="auto"/>
        <w:ind w:firstLine="60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 xml:space="preserve">Dalam usaha </w:t>
      </w:r>
      <w:r w:rsidRPr="007170F1">
        <w:rPr>
          <w:rFonts w:ascii="Times New Roman" w:hAnsi="Times New Roman" w:cs="Times New Roman"/>
        </w:rPr>
        <w:t>“Quadro Coffee”</w:t>
      </w:r>
      <w:r>
        <w:rPr>
          <w:rFonts w:ascii="Times New Roman" w:hAnsi="Times New Roman" w:cs="Times New Roman"/>
          <w:lang w:val="en-US"/>
        </w:rPr>
        <w:t>, rencana alur produk</w:t>
      </w:r>
      <w:r w:rsidRPr="00EF6A71">
        <w:rPr>
          <w:rFonts w:ascii="Times New Roman" w:hAnsi="Times New Roman" w:cs="Times New Roman"/>
        </w:rPr>
        <w:t xml:space="preserve"> adalah rangkaian kegiatan untuk menghasilkan produk tersebut.</w:t>
      </w:r>
      <w:proofErr w:type="gramEnd"/>
      <w:r w:rsidRPr="00EF6A71">
        <w:rPr>
          <w:rFonts w:ascii="Times New Roman" w:hAnsi="Times New Roman" w:cs="Times New Roman"/>
        </w:rPr>
        <w:t xml:space="preserve"> Berikut </w:t>
      </w:r>
      <w:r>
        <w:rPr>
          <w:rFonts w:ascii="Times New Roman" w:hAnsi="Times New Roman" w:cs="Times New Roman"/>
          <w:lang w:val="en-US"/>
        </w:rPr>
        <w:t xml:space="preserve">alur pembuatan produk </w:t>
      </w:r>
      <w:r w:rsidRPr="00EF6A71">
        <w:rPr>
          <w:rFonts w:ascii="Times New Roman" w:hAnsi="Times New Roman" w:cs="Times New Roman"/>
        </w:rPr>
        <w:t xml:space="preserve">makanan dan minuman </w:t>
      </w:r>
      <w:r>
        <w:rPr>
          <w:rFonts w:ascii="Times New Roman" w:hAnsi="Times New Roman" w:cs="Times New Roman"/>
          <w:lang w:val="en-US"/>
        </w:rPr>
        <w:t xml:space="preserve">yang disajikan oleh </w:t>
      </w:r>
      <w:r w:rsidRPr="007170F1">
        <w:rPr>
          <w:rFonts w:ascii="Times New Roman" w:hAnsi="Times New Roman" w:cs="Times New Roman"/>
        </w:rPr>
        <w:t>“Quadro Coffee”</w:t>
      </w:r>
      <w:r w:rsidRPr="00EF6A71">
        <w:rPr>
          <w:rFonts w:ascii="Times New Roman" w:hAnsi="Times New Roman" w:cs="Times New Roman"/>
        </w:rPr>
        <w:t>:</w:t>
      </w:r>
    </w:p>
    <w:p w:rsidR="00846664" w:rsidRDefault="00846664" w:rsidP="00846664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:rsidR="00846664" w:rsidRDefault="00846664" w:rsidP="00846664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:rsidR="00057525" w:rsidRDefault="00057525" w:rsidP="00057525">
      <w:pP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lastRenderedPageBreak/>
        <w:t>Gambar 5.3</w:t>
      </w:r>
    </w:p>
    <w:p w:rsidR="00057525" w:rsidRDefault="00057525" w:rsidP="00057525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Tahapan Proses Operasi Produk </w:t>
      </w:r>
    </w:p>
    <w:p w:rsidR="00057525" w:rsidRDefault="003B26F1" w:rsidP="003B26F1">
      <w:pPr>
        <w:tabs>
          <w:tab w:val="left" w:pos="1418"/>
          <w:tab w:val="left" w:pos="4678"/>
        </w:tabs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ab/>
        <w:t>Konsumen</w:t>
      </w:r>
      <w:r>
        <w:rPr>
          <w:rFonts w:ascii="Times New Roman" w:hAnsi="Times New Roman" w:cs="Times New Roman"/>
          <w:b/>
          <w:lang w:val="id-ID"/>
        </w:rPr>
        <w:tab/>
        <w:t>Pelayan</w:t>
      </w:r>
    </w:p>
    <w:p w:rsidR="001954D5" w:rsidRPr="00513794" w:rsidRDefault="00E0565B">
      <w:pPr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47" type="#_x0000_t202" style="position:absolute;margin-left:5.55pt;margin-top:370.3pt;width:160.8pt;height:25.25pt;z-index:251712000" stroked="f">
            <v:textbox>
              <w:txbxContent>
                <w:p w:rsidR="00513794" w:rsidRPr="00513794" w:rsidRDefault="00513794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Sumber: “Quadro Coffee”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46" type="#_x0000_t202" style="position:absolute;margin-left:198.9pt;margin-top:294.35pt;width:156.45pt;height:54.15pt;z-index:251710976">
            <v:textbox style="mso-next-textbox:#_x0000_s1146">
              <w:txbxContent>
                <w:p w:rsidR="004557DC" w:rsidRPr="006A1666" w:rsidRDefault="004557DC" w:rsidP="004557DC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10. Membersihkan meja dan menga</w:t>
                  </w:r>
                  <w:r w:rsidR="003D0D82">
                    <w:rPr>
                      <w:lang w:val="id-ID"/>
                    </w:rPr>
                    <w:t>ngkat piring dan gelas ke dapur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margin-left:162pt;margin-top:312.35pt;width:23.35pt;height:0;z-index:2517099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44" type="#_x0000_t202" style="position:absolute;margin-left:-.4pt;margin-top:297.2pt;width:156.45pt;height:35.7pt;z-index:251708928">
            <v:textbox style="mso-next-textbox:#_x0000_s1144">
              <w:txbxContent>
                <w:p w:rsidR="004557DC" w:rsidRPr="006A1666" w:rsidRDefault="004557DC" w:rsidP="004557DC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9. Meninggalkan “Quadro Coffee”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43" type="#_x0000_t32" style="position:absolute;margin-left:73.9pt;margin-top:273.75pt;width:0;height:20.6pt;z-index:2517079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9" type="#_x0000_t32" style="position:absolute;margin-left:73.9pt;margin-top:187pt;width:0;height:20.6pt;z-index:2517038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40" type="#_x0000_t202" style="position:absolute;margin-left:-.4pt;margin-top:231.05pt;width:156.45pt;height:36.45pt;z-index:251704832">
            <v:textbox style="mso-next-textbox:#_x0000_s1140">
              <w:txbxContent>
                <w:p w:rsidR="00A700AE" w:rsidRPr="006A1666" w:rsidRDefault="00A700AE" w:rsidP="00A700A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8. </w:t>
                  </w:r>
                  <w:r w:rsidR="004557DC">
                    <w:rPr>
                      <w:lang w:val="id-ID"/>
                    </w:rPr>
                    <w:t>Menikmati Makanan dan Minuman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8" type="#_x0000_t202" style="position:absolute;margin-left:198.9pt;margin-top:142.95pt;width:156.45pt;height:69.15pt;z-index:251702784">
            <v:textbox style="mso-next-textbox:#_x0000_s1138">
              <w:txbxContent>
                <w:p w:rsidR="00A46DD2" w:rsidRPr="006A1666" w:rsidRDefault="00A46DD2" w:rsidP="00A46DD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6. Menerima uang, menginput total pesanan, dan memberikan struk</w:t>
                  </w:r>
                  <w:r w:rsidR="00A700AE">
                    <w:rPr>
                      <w:lang w:val="id-ID"/>
                    </w:rPr>
                    <w:t xml:space="preserve"> dan memberikan kembalian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41" type="#_x0000_t202" style="position:absolute;margin-left:198.9pt;margin-top:231.05pt;width:156.45pt;height:54.15pt;z-index:251705856">
            <v:textbox style="mso-next-textbox:#_x0000_s1141">
              <w:txbxContent>
                <w:p w:rsidR="00A700AE" w:rsidRPr="006A1666" w:rsidRDefault="00A700AE" w:rsidP="00A700A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7. Mengantarkan makanan dan minuman sesuai pesanan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42" type="#_x0000_t32" style="position:absolute;margin-left:264.65pt;margin-top:210.45pt;width:0;height:20.6pt;z-index:2517068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7" type="#_x0000_t32" style="position:absolute;margin-left:169.3pt;margin-top:154.3pt;width:23.35pt;height:0;z-index:2517017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6" type="#_x0000_t202" style="position:absolute;margin-left:5.55pt;margin-top:142.95pt;width:156.45pt;height:27.25pt;z-index:251700736">
            <v:textbox style="mso-next-textbox:#_x0000_s1136">
              <w:txbxContent>
                <w:p w:rsidR="00FB2F7A" w:rsidRPr="006A1666" w:rsidRDefault="00FB2F7A" w:rsidP="00FB2F7A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5. Melakukan Pembayaran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5" type="#_x0000_t32" style="position:absolute;margin-left:73.9pt;margin-top:122.35pt;width:0;height:20.6pt;z-index:2516997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0" type="#_x0000_t202" style="position:absolute;margin-left:198.9pt;margin-top:71.95pt;width:163pt;height:59pt;z-index:251694592">
            <v:textbox style="mso-next-textbox:#_x0000_s1130">
              <w:txbxContent>
                <w:p w:rsidR="006A1666" w:rsidRPr="006A1666" w:rsidRDefault="00EC0C79" w:rsidP="006A1666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</w:t>
                  </w:r>
                  <w:r w:rsidR="006A1666">
                    <w:rPr>
                      <w:lang w:val="id-ID"/>
                    </w:rPr>
                    <w:t>. Merekomendasikan Menu Kopi, Teh, Makanan</w:t>
                  </w:r>
                  <w:r w:rsidR="00A62957">
                    <w:rPr>
                      <w:lang w:val="id-ID"/>
                    </w:rPr>
                    <w:t xml:space="preserve"> dan mencatat pesanan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4" type="#_x0000_t32" style="position:absolute;margin-left:166.35pt;margin-top:97.1pt;width:26.3pt;height:.05pt;flip:x;z-index:2516986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3" type="#_x0000_t32" style="position:absolute;margin-left:169.3pt;margin-top:85.1pt;width:23.35pt;height:0;z-index:2516976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2" type="#_x0000_t202" style="position:absolute;margin-left:5.55pt;margin-top:71.95pt;width:156.45pt;height:46.75pt;z-index:251696640">
            <v:textbox style="mso-next-textbox:#_x0000_s1132">
              <w:txbxContent>
                <w:p w:rsidR="00EC0C79" w:rsidRPr="006A1666" w:rsidRDefault="00EC0C79" w:rsidP="00EC0C7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3. Menghampiri Kasir dan melakukan pemesanan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31" type="#_x0000_t32" style="position:absolute;margin-left:73.9pt;margin-top:51.35pt;width:0;height:20.6pt;z-index:2516956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29" type="#_x0000_t32" style="position:absolute;margin-left:259.05pt;margin-top:51.35pt;width:0;height:20.6pt;z-index:2516935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26" type="#_x0000_t202" style="position:absolute;margin-left:169.3pt;margin-top:1.9pt;width:186.05pt;height:46.75pt;z-index:251690496">
            <v:textbox style="mso-next-textbox:#_x0000_s1126">
              <w:txbxContent>
                <w:p w:rsidR="00867660" w:rsidRPr="00540EC7" w:rsidRDefault="00540EC7" w:rsidP="00540EC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2. Menyambut konsumen dengan kata “Halo, Selamat Datang”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27" type="#_x0000_t32" style="position:absolute;margin-left:138.65pt;margin-top:24.35pt;width:23.35pt;height:0;z-index:2516915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val="id-ID" w:eastAsia="id-ID"/>
        </w:rPr>
        <w:pict>
          <v:shape id="_x0000_s1128" type="#_x0000_t202" style="position:absolute;margin-left:14.85pt;margin-top:1.9pt;width:116.9pt;height:46.75pt;z-index:251692544">
            <v:textbox style="mso-next-textbox:#_x0000_s1128">
              <w:txbxContent>
                <w:p w:rsidR="00540EC7" w:rsidRPr="00867660" w:rsidRDefault="00540EC7" w:rsidP="00540EC7">
                  <w:pPr>
                    <w:pStyle w:val="ListParagraph"/>
                    <w:numPr>
                      <w:ilvl w:val="0"/>
                      <w:numId w:val="30"/>
                    </w:numPr>
                    <w:ind w:left="284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Masuk ke “Quadro Coffee”</w:t>
                  </w:r>
                </w:p>
              </w:txbxContent>
            </v:textbox>
          </v:shape>
        </w:pict>
      </w:r>
      <w:r w:rsidR="001954D5">
        <w:rPr>
          <w:rFonts w:ascii="Times New Roman" w:hAnsi="Times New Roman" w:cs="Times New Roman"/>
          <w:b/>
        </w:rPr>
        <w:br w:type="page"/>
      </w:r>
    </w:p>
    <w:p w:rsidR="00846664" w:rsidRPr="009504B5" w:rsidRDefault="00846664" w:rsidP="00595009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Tabel 5</w:t>
      </w:r>
      <w:r w:rsidRPr="009504B5">
        <w:rPr>
          <w:rFonts w:ascii="Times New Roman" w:hAnsi="Times New Roman" w:cs="Times New Roman"/>
          <w:b/>
        </w:rPr>
        <w:t>.3</w:t>
      </w:r>
    </w:p>
    <w:p w:rsidR="00846664" w:rsidRPr="009504B5" w:rsidRDefault="00846664" w:rsidP="00595009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9504B5">
        <w:rPr>
          <w:rFonts w:ascii="Times New Roman" w:hAnsi="Times New Roman" w:cs="Times New Roman"/>
          <w:b/>
        </w:rPr>
        <w:t xml:space="preserve">Rencana Alur </w:t>
      </w:r>
      <w:proofErr w:type="gramStart"/>
      <w:r w:rsidRPr="009504B5">
        <w:rPr>
          <w:rFonts w:ascii="Times New Roman" w:hAnsi="Times New Roman" w:cs="Times New Roman"/>
          <w:b/>
        </w:rPr>
        <w:t>Pembuatan  Produk</w:t>
      </w:r>
      <w:proofErr w:type="gramEnd"/>
      <w:r w:rsidRPr="009504B5">
        <w:rPr>
          <w:rFonts w:ascii="Times New Roman" w:hAnsi="Times New Roman" w:cs="Times New Roman"/>
          <w:b/>
        </w:rPr>
        <w:t>-Produk “Quadro Coffee”</w:t>
      </w:r>
    </w:p>
    <w:tbl>
      <w:tblPr>
        <w:tblStyle w:val="TableGrid"/>
        <w:tblW w:w="8261" w:type="dxa"/>
        <w:tblLook w:val="04A0"/>
      </w:tblPr>
      <w:tblGrid>
        <w:gridCol w:w="522"/>
        <w:gridCol w:w="2410"/>
        <w:gridCol w:w="2693"/>
        <w:gridCol w:w="2636"/>
      </w:tblGrid>
      <w:tr w:rsidR="00846664" w:rsidTr="00595009">
        <w:tc>
          <w:tcPr>
            <w:tcW w:w="522" w:type="dxa"/>
          </w:tcPr>
          <w:p w:rsidR="00846664" w:rsidRPr="0004713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71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410" w:type="dxa"/>
          </w:tcPr>
          <w:p w:rsidR="00846664" w:rsidRPr="0004713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71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Menu</w:t>
            </w:r>
          </w:p>
        </w:tc>
        <w:tc>
          <w:tcPr>
            <w:tcW w:w="2693" w:type="dxa"/>
          </w:tcPr>
          <w:p w:rsidR="00846664" w:rsidRPr="0004713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71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Bahan Baku </w:t>
            </w:r>
          </w:p>
          <w:p w:rsidR="00846664" w:rsidRPr="0004713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36" w:type="dxa"/>
          </w:tcPr>
          <w:p w:rsidR="00846664" w:rsidRPr="0004713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71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Proses Pembuatan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9D3FB4" w:rsidRDefault="00846664" w:rsidP="003B08BB">
            <w:pPr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a.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Cold Lychee Tea</w:t>
            </w:r>
          </w:p>
          <w:p w:rsidR="00846664" w:rsidRPr="009D3FB4" w:rsidRDefault="00846664" w:rsidP="003B08BB">
            <w:pPr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b.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Cold Peach Tea</w:t>
            </w:r>
          </w:p>
          <w:p w:rsidR="00846664" w:rsidRPr="009D3FB4" w:rsidRDefault="00846664" w:rsidP="003B08BB">
            <w:pPr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c.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Cold Mint Tea</w:t>
            </w:r>
          </w:p>
          <w:p w:rsidR="00846664" w:rsidRPr="009D3FB4" w:rsidRDefault="00846664" w:rsidP="003B08BB">
            <w:pPr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e.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Cold Lemon Tea</w:t>
            </w:r>
          </w:p>
        </w:tc>
        <w:tc>
          <w:tcPr>
            <w:tcW w:w="2693" w:type="dxa"/>
          </w:tcPr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Lychee tea bag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Peach tea bag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176" w:hanging="141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Mint tea bag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176" w:hanging="141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Lemon tea bag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Ice cube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Gula pasir</w:t>
            </w:r>
          </w:p>
        </w:tc>
        <w:tc>
          <w:tcPr>
            <w:tcW w:w="2636" w:type="dxa"/>
          </w:tcPr>
          <w:p w:rsidR="00846664" w:rsidRPr="009F51CA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F51CA">
              <w:rPr>
                <w:rFonts w:ascii="Times New Roman" w:hAnsi="Times New Roman" w:cs="Times New Roman"/>
                <w:szCs w:val="24"/>
                <w:lang w:val="en-US"/>
              </w:rPr>
              <w:t xml:space="preserve">Tuangkan air panas ke dalam gelas yang sudah berisi </w:t>
            </w:r>
            <w:r w:rsidRPr="009F51CA">
              <w:rPr>
                <w:rFonts w:ascii="Times New Roman" w:hAnsi="Times New Roman" w:cs="Times New Roman"/>
                <w:i/>
                <w:szCs w:val="24"/>
                <w:lang w:val="en-US"/>
              </w:rPr>
              <w:t>tea bag</w:t>
            </w:r>
            <w:r>
              <w:rPr>
                <w:rFonts w:ascii="Times New Roman" w:hAnsi="Times New Roman" w:cs="Times New Roman"/>
                <w:i/>
                <w:szCs w:val="24"/>
              </w:rPr>
              <w:t>.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F51CA">
              <w:rPr>
                <w:rFonts w:ascii="Times New Roman" w:hAnsi="Times New Roman" w:cs="Times New Roman"/>
                <w:szCs w:val="24"/>
                <w:lang w:val="en-US"/>
              </w:rPr>
              <w:t>Tunggu sekitar 3-5 menit jangan biarkan lebih agar rasa teh tidak pahit.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Tambahkan gula secukupnya dan es batu.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Sajikan ke pelanggan.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2410" w:type="dxa"/>
          </w:tcPr>
          <w:p w:rsidR="00846664" w:rsidRPr="00855A44" w:rsidRDefault="00846664" w:rsidP="003B08BB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Pour Over</w:t>
            </w:r>
          </w:p>
        </w:tc>
        <w:tc>
          <w:tcPr>
            <w:tcW w:w="2693" w:type="dxa"/>
          </w:tcPr>
          <w:p w:rsidR="00846664" w:rsidRPr="00855A4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400ml </w:t>
            </w:r>
            <w:r w:rsidRPr="00855A44">
              <w:rPr>
                <w:rFonts w:ascii="Times New Roman" w:hAnsi="Times New Roman" w:cs="Times New Roman"/>
                <w:i/>
                <w:szCs w:val="24"/>
              </w:rPr>
              <w:t>filtered water</w:t>
            </w:r>
          </w:p>
          <w:p w:rsidR="00846664" w:rsidRPr="00855A4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Paper filter</w:t>
            </w:r>
          </w:p>
          <w:p w:rsidR="00846664" w:rsidRPr="00855A4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Middle-Fine level coffee ground</w:t>
            </w:r>
            <w:r>
              <w:rPr>
                <w:rFonts w:ascii="Times New Roman" w:hAnsi="Times New Roman" w:cs="Times New Roman"/>
                <w:szCs w:val="24"/>
              </w:rPr>
              <w:t xml:space="preserve"> 20gr</w:t>
            </w:r>
          </w:p>
          <w:p w:rsidR="00846664" w:rsidRPr="009D3FB4" w:rsidRDefault="00846664" w:rsidP="003B08BB">
            <w:pPr>
              <w:pStyle w:val="ListParagraph"/>
              <w:ind w:left="176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2636" w:type="dxa"/>
          </w:tcPr>
          <w:p w:rsidR="00846664" w:rsidRPr="000635D5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Giling biji kopi dengan tingkat hampir halus</w:t>
            </w:r>
          </w:p>
          <w:p w:rsidR="00846664" w:rsidRPr="000635D5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Basahi seluruh peratan </w:t>
            </w:r>
            <w:r w:rsidRPr="000635D5">
              <w:rPr>
                <w:rFonts w:ascii="Times New Roman" w:hAnsi="Times New Roman" w:cs="Times New Roman"/>
                <w:i/>
                <w:szCs w:val="24"/>
              </w:rPr>
              <w:t>pour over</w:t>
            </w:r>
            <w:r>
              <w:rPr>
                <w:rFonts w:ascii="Times New Roman" w:hAnsi="Times New Roman" w:cs="Times New Roman"/>
                <w:szCs w:val="24"/>
              </w:rPr>
              <w:t xml:space="preserve">  dengan air panas, untuk menghilangkan bahan kimia dalam </w:t>
            </w:r>
            <w:r w:rsidRPr="000635D5">
              <w:rPr>
                <w:rFonts w:ascii="Times New Roman" w:hAnsi="Times New Roman" w:cs="Times New Roman"/>
                <w:i/>
                <w:szCs w:val="24"/>
              </w:rPr>
              <w:t>paper filter</w:t>
            </w:r>
            <w:r>
              <w:rPr>
                <w:rFonts w:ascii="Times New Roman" w:hAnsi="Times New Roman" w:cs="Times New Roman"/>
                <w:szCs w:val="24"/>
              </w:rPr>
              <w:t xml:space="preserve"> dan kuman di peralatan</w:t>
            </w:r>
          </w:p>
          <w:p w:rsidR="00846664" w:rsidRPr="00807BA8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Masukkan gilingan kopi dan siapkan </w:t>
            </w:r>
            <w:r w:rsidRPr="000635D5">
              <w:rPr>
                <w:rFonts w:ascii="Times New Roman" w:hAnsi="Times New Roman" w:cs="Times New Roman"/>
                <w:i/>
                <w:szCs w:val="24"/>
              </w:rPr>
              <w:t>filtered water</w:t>
            </w:r>
            <w:r>
              <w:rPr>
                <w:rFonts w:ascii="Times New Roman" w:hAnsi="Times New Roman" w:cs="Times New Roman"/>
                <w:szCs w:val="24"/>
              </w:rPr>
              <w:t>bersuhu 90</w:t>
            </w:r>
            <w:r>
              <w:rPr>
                <w:rFonts w:ascii="Times New Roman" w:hAnsi="Times New Roman" w:cs="Times New Roman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Cs w:val="24"/>
              </w:rPr>
              <w:t>-94</w:t>
            </w:r>
            <w:r>
              <w:rPr>
                <w:rFonts w:ascii="Times New Roman" w:hAnsi="Times New Roman" w:cs="Times New Roman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Cs w:val="24"/>
              </w:rPr>
              <w:t>C, dengan volumer air berbanding gilingan kopi sebesar 15 gr : 375ml, prosesi sealama 2 menit 40 detik.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Setelah itu tuangkan ke serving glass dan siap disajikan ke konsumen 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2410" w:type="dxa"/>
          </w:tcPr>
          <w:p w:rsidR="00846664" w:rsidRPr="005F36B6" w:rsidRDefault="00846664" w:rsidP="003B08BB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Aeropress</w:t>
            </w:r>
          </w:p>
        </w:tc>
        <w:tc>
          <w:tcPr>
            <w:tcW w:w="2693" w:type="dxa"/>
          </w:tcPr>
          <w:p w:rsidR="00846664" w:rsidRPr="005F36B6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Filtered water </w:t>
            </w:r>
            <w:r>
              <w:rPr>
                <w:rFonts w:ascii="Times New Roman" w:hAnsi="Times New Roman" w:cs="Times New Roman"/>
                <w:szCs w:val="24"/>
              </w:rPr>
              <w:t xml:space="preserve">300ml berbanding 20gr biji kopi digiling setengah kasar </w:t>
            </w:r>
          </w:p>
          <w:p w:rsidR="00846664" w:rsidRPr="00567E72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Paper filter</w:t>
            </w:r>
          </w:p>
          <w:p w:rsidR="00846664" w:rsidRPr="00855A4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Middle-Fine level coffee ground</w:t>
            </w:r>
            <w:r>
              <w:rPr>
                <w:rFonts w:ascii="Times New Roman" w:hAnsi="Times New Roman" w:cs="Times New Roman"/>
                <w:szCs w:val="24"/>
              </w:rPr>
              <w:t xml:space="preserve"> 20 gr</w:t>
            </w:r>
          </w:p>
          <w:p w:rsidR="00846664" w:rsidRPr="009D3FB4" w:rsidRDefault="00846664" w:rsidP="003B08BB">
            <w:pPr>
              <w:pStyle w:val="ListParagraph"/>
              <w:ind w:left="176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2636" w:type="dxa"/>
          </w:tcPr>
          <w:p w:rsidR="00846664" w:rsidRPr="005F36B6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Basahi filter</w:t>
            </w:r>
          </w:p>
          <w:p w:rsidR="00846664" w:rsidRPr="005F36B6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Siapkan 20gram biji kopi yang digiling</w:t>
            </w:r>
          </w:p>
          <w:p w:rsidR="00846664" w:rsidRPr="005F36B6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Tuangkan gilingan kopi dan tambahkan air 88</w:t>
            </w:r>
            <w:r>
              <w:rPr>
                <w:rFonts w:ascii="Times New Roman" w:hAnsi="Times New Roman" w:cs="Times New Roman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Cs w:val="24"/>
              </w:rPr>
              <w:t>C-92</w:t>
            </w:r>
            <w:r>
              <w:rPr>
                <w:rFonts w:ascii="Times New Roman" w:hAnsi="Times New Roman" w:cs="Times New Roman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Cs w:val="24"/>
              </w:rPr>
              <w:t>C</w:t>
            </w:r>
          </w:p>
          <w:p w:rsidR="00846664" w:rsidRPr="00200867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Pasang filter, kencangkan penutupnya lalu balikkan, lalu press.</w:t>
            </w:r>
          </w:p>
          <w:p w:rsidR="00846664" w:rsidRPr="00200867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Siap disajiikan ke konsumen</w:t>
            </w:r>
          </w:p>
        </w:tc>
      </w:tr>
      <w:tr w:rsidR="00846664" w:rsidTr="00595009">
        <w:tc>
          <w:tcPr>
            <w:tcW w:w="522" w:type="dxa"/>
          </w:tcPr>
          <w:p w:rsidR="00846664" w:rsidRPr="00567E72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2410" w:type="dxa"/>
          </w:tcPr>
          <w:p w:rsidR="00846664" w:rsidRDefault="00846664" w:rsidP="003B08BB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French Press</w:t>
            </w:r>
          </w:p>
        </w:tc>
        <w:tc>
          <w:tcPr>
            <w:tcW w:w="2693" w:type="dxa"/>
          </w:tcPr>
          <w:p w:rsidR="00846664" w:rsidRPr="005F36B6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Filtered water </w:t>
            </w:r>
            <w:r>
              <w:rPr>
                <w:rFonts w:ascii="Times New Roman" w:hAnsi="Times New Roman" w:cs="Times New Roman"/>
                <w:szCs w:val="24"/>
              </w:rPr>
              <w:t xml:space="preserve">360ml berbanding 20gr biji kopi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digiling setengah kasar </w:t>
            </w:r>
          </w:p>
          <w:p w:rsidR="00846664" w:rsidRPr="005A61B3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1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Coarse level coffee ground </w:t>
            </w:r>
            <w:r w:rsidRPr="00980C5C">
              <w:rPr>
                <w:rFonts w:ascii="Times New Roman" w:hAnsi="Times New Roman" w:cs="Times New Roman"/>
                <w:szCs w:val="24"/>
              </w:rPr>
              <w:t>20gr</w:t>
            </w:r>
          </w:p>
        </w:tc>
        <w:tc>
          <w:tcPr>
            <w:tcW w:w="2636" w:type="dxa"/>
          </w:tcPr>
          <w:p w:rsidR="0084666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Basahi alat french press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Siapkan 20gr biji kopi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yang sudah digiling kasar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Tuangkan gilingan kopi ke alat </w:t>
            </w:r>
            <w:r w:rsidRPr="004273A2">
              <w:rPr>
                <w:rFonts w:ascii="Times New Roman" w:hAnsi="Times New Roman" w:cs="Times New Roman"/>
                <w:i/>
                <w:szCs w:val="24"/>
              </w:rPr>
              <w:t>French Press</w:t>
            </w:r>
            <w:r>
              <w:rPr>
                <w:rFonts w:ascii="Times New Roman" w:hAnsi="Times New Roman" w:cs="Times New Roman"/>
                <w:szCs w:val="24"/>
              </w:rPr>
              <w:t xml:space="preserve"> dan tambahkan air perlahan searah jarum jam sebanyak 360ml bersuhu 92</w:t>
            </w:r>
            <w:r>
              <w:rPr>
                <w:rFonts w:ascii="Times New Roman" w:hAnsi="Times New Roman" w:cs="Times New Roman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Cs w:val="24"/>
              </w:rPr>
              <w:t>-96</w:t>
            </w:r>
            <w:r>
              <w:rPr>
                <w:rFonts w:ascii="Times New Roman" w:hAnsi="Times New Roman" w:cs="Times New Roman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Cs w:val="24"/>
              </w:rPr>
              <w:t>C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Tekan bila sudah berdurasi 4 menit</w:t>
            </w:r>
          </w:p>
          <w:p w:rsidR="00846664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Sajikan kepada pelanggan</w:t>
            </w:r>
          </w:p>
        </w:tc>
      </w:tr>
      <w:tr w:rsidR="00846664" w:rsidTr="00595009">
        <w:tc>
          <w:tcPr>
            <w:tcW w:w="522" w:type="dxa"/>
          </w:tcPr>
          <w:p w:rsidR="00846664" w:rsidRPr="00200867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6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393DE3" w:rsidRDefault="00846664" w:rsidP="003B08BB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Serious Black</w:t>
            </w:r>
          </w:p>
        </w:tc>
        <w:tc>
          <w:tcPr>
            <w:tcW w:w="2693" w:type="dxa"/>
          </w:tcPr>
          <w:p w:rsidR="00846664" w:rsidRPr="00393DE3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dua varian kopi</w:t>
            </w:r>
          </w:p>
          <w:p w:rsidR="00846664" w:rsidRPr="00393DE3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air panas 85</w:t>
            </w:r>
            <w:r>
              <w:rPr>
                <w:rFonts w:ascii="Times New Roman" w:hAnsi="Times New Roman" w:cs="Times New Roman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Cs w:val="24"/>
              </w:rPr>
              <w:t>C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Whipping cream </w:t>
            </w:r>
            <w:r>
              <w:rPr>
                <w:rFonts w:ascii="Times New Roman" w:hAnsi="Times New Roman" w:cs="Times New Roman"/>
                <w:szCs w:val="24"/>
              </w:rPr>
              <w:t>olahan</w:t>
            </w:r>
          </w:p>
        </w:tc>
        <w:tc>
          <w:tcPr>
            <w:tcW w:w="2636" w:type="dxa"/>
          </w:tcPr>
          <w:p w:rsidR="00846664" w:rsidRPr="00393DE3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Kopi diseduh dengan 2 varian yang berbeda dengan suhu yang sama</w:t>
            </w:r>
          </w:p>
          <w:p w:rsidR="00846664" w:rsidRPr="00AF57A6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Disediakan olahan </w:t>
            </w:r>
            <w:r>
              <w:rPr>
                <w:rFonts w:ascii="Times New Roman" w:hAnsi="Times New Roman" w:cs="Times New Roman"/>
                <w:i/>
                <w:szCs w:val="24"/>
              </w:rPr>
              <w:t>Whipping cream</w:t>
            </w:r>
            <w:r>
              <w:rPr>
                <w:rFonts w:ascii="Times New Roman" w:hAnsi="Times New Roman" w:cs="Times New Roman"/>
                <w:szCs w:val="24"/>
              </w:rPr>
              <w:t>, untuk menambah aroma dan cita rasa</w:t>
            </w:r>
          </w:p>
          <w:p w:rsidR="00846664" w:rsidRPr="00393DE3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284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Disajikan dengan pilihan tiga potong cookies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4F4206" w:rsidRDefault="00846664" w:rsidP="003B08BB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Cold Brew</w:t>
            </w:r>
          </w:p>
        </w:tc>
        <w:tc>
          <w:tcPr>
            <w:tcW w:w="2693" w:type="dxa"/>
          </w:tcPr>
          <w:p w:rsidR="00846664" w:rsidRPr="004F4206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Biji Kopi digiling halus 300gr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Wadah 3 ltr, </w:t>
            </w:r>
            <w:r w:rsidRPr="004F4206">
              <w:rPr>
                <w:rFonts w:ascii="Times New Roman" w:hAnsi="Times New Roman" w:cs="Times New Roman"/>
                <w:i/>
                <w:szCs w:val="24"/>
              </w:rPr>
              <w:t>filter bag</w:t>
            </w:r>
          </w:p>
        </w:tc>
        <w:tc>
          <w:tcPr>
            <w:tcW w:w="2636" w:type="dxa"/>
          </w:tcPr>
          <w:p w:rsidR="00846664" w:rsidRPr="004F4206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Masukkan kopi kedalam </w:t>
            </w:r>
            <w:r w:rsidRPr="004F4206">
              <w:rPr>
                <w:rFonts w:ascii="Times New Roman" w:hAnsi="Times New Roman" w:cs="Times New Roman"/>
                <w:i/>
                <w:szCs w:val="24"/>
              </w:rPr>
              <w:t>paper bag</w:t>
            </w:r>
            <w:r>
              <w:rPr>
                <w:rFonts w:ascii="Times New Roman" w:hAnsi="Times New Roman" w:cs="Times New Roman"/>
                <w:szCs w:val="24"/>
              </w:rPr>
              <w:t xml:space="preserve">, dan tambahkan air sebanyak 1,5 liter kedalam dan 1,5 liter diluar </w:t>
            </w:r>
            <w:r w:rsidRPr="004F4206">
              <w:rPr>
                <w:rFonts w:ascii="Times New Roman" w:hAnsi="Times New Roman" w:cs="Times New Roman"/>
                <w:i/>
                <w:szCs w:val="24"/>
              </w:rPr>
              <w:t>filter bag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</w:p>
          <w:p w:rsidR="00846664" w:rsidRPr="007D16C6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Diamkan selama 12 jam</w:t>
            </w:r>
            <w:r w:rsidRPr="004F4206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  <w:p w:rsidR="00846664" w:rsidRPr="004F4206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Disajikan dengan diberi pemanis atau dengan potongan kue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931DDC" w:rsidRDefault="00846664" w:rsidP="003B08BB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Milky Coffee-way</w:t>
            </w:r>
          </w:p>
        </w:tc>
        <w:tc>
          <w:tcPr>
            <w:tcW w:w="2693" w:type="dxa"/>
          </w:tcPr>
          <w:p w:rsidR="00846664" w:rsidRPr="00931DDC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31DDC">
              <w:rPr>
                <w:rFonts w:ascii="Times New Roman" w:hAnsi="Times New Roman" w:cs="Times New Roman"/>
                <w:i/>
                <w:szCs w:val="24"/>
              </w:rPr>
              <w:t>Whipping cream</w:t>
            </w:r>
            <w:r>
              <w:rPr>
                <w:rFonts w:ascii="Times New Roman" w:hAnsi="Times New Roman" w:cs="Times New Roman"/>
                <w:szCs w:val="24"/>
              </w:rPr>
              <w:t xml:space="preserve"> cair 30ml</w:t>
            </w:r>
          </w:p>
          <w:p w:rsidR="00846664" w:rsidRPr="00931DDC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Susu </w:t>
            </w:r>
            <w:r>
              <w:rPr>
                <w:rFonts w:ascii="Times New Roman" w:hAnsi="Times New Roman" w:cs="Times New Roman"/>
                <w:szCs w:val="24"/>
              </w:rPr>
              <w:t>Greenfield 300ml</w:t>
            </w:r>
          </w:p>
          <w:p w:rsidR="00846664" w:rsidRPr="00931DDC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Kopi espresso</w:t>
            </w:r>
          </w:p>
          <w:p w:rsidR="00846664" w:rsidRPr="00DD4422" w:rsidRDefault="00846664" w:rsidP="00846664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Gula merah 20gr</w:t>
            </w:r>
          </w:p>
          <w:p w:rsidR="00846664" w:rsidRPr="00DD4422" w:rsidRDefault="00846664" w:rsidP="003B08B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36" w:type="dxa"/>
          </w:tcPr>
          <w:p w:rsidR="00846664" w:rsidRPr="00931DDC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931DDC">
              <w:rPr>
                <w:rFonts w:ascii="Times New Roman" w:hAnsi="Times New Roman" w:cs="Times New Roman"/>
                <w:i/>
                <w:szCs w:val="24"/>
              </w:rPr>
              <w:t>Steam</w:t>
            </w:r>
            <w:r>
              <w:rPr>
                <w:rFonts w:ascii="Times New Roman" w:hAnsi="Times New Roman" w:cs="Times New Roman"/>
                <w:szCs w:val="24"/>
              </w:rPr>
              <w:t xml:space="preserve"> Susu dan 1/4 </w:t>
            </w:r>
            <w:r w:rsidRPr="00931DDC">
              <w:rPr>
                <w:rFonts w:ascii="Times New Roman" w:hAnsi="Times New Roman" w:cs="Times New Roman"/>
                <w:i/>
                <w:szCs w:val="24"/>
              </w:rPr>
              <w:t>Whipping cream</w:t>
            </w:r>
            <w:r>
              <w:rPr>
                <w:rFonts w:ascii="Times New Roman" w:hAnsi="Times New Roman" w:cs="Times New Roman"/>
                <w:szCs w:val="24"/>
              </w:rPr>
              <w:t xml:space="preserve"> cair</w:t>
            </w:r>
          </w:p>
          <w:p w:rsidR="00846664" w:rsidRPr="00DD4422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Tambahkan espresso satu </w:t>
            </w:r>
            <w:r w:rsidRPr="00DD4422">
              <w:rPr>
                <w:rFonts w:ascii="Times New Roman" w:hAnsi="Times New Roman" w:cs="Times New Roman"/>
                <w:i/>
                <w:szCs w:val="24"/>
              </w:rPr>
              <w:t>shot</w:t>
            </w:r>
          </w:p>
          <w:p w:rsidR="00846664" w:rsidRPr="00DD4422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Cairkan gula merah</w:t>
            </w:r>
          </w:p>
          <w:p w:rsidR="00846664" w:rsidRPr="00DD4422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Campurkan gula merah, espresso dan </w:t>
            </w:r>
            <w:r w:rsidRPr="00DD4422">
              <w:rPr>
                <w:rFonts w:ascii="Times New Roman" w:hAnsi="Times New Roman" w:cs="Times New Roman"/>
                <w:i/>
                <w:szCs w:val="24"/>
              </w:rPr>
              <w:t>steam mixture</w:t>
            </w:r>
          </w:p>
          <w:p w:rsidR="00846664" w:rsidRPr="00931DDC" w:rsidRDefault="00846664" w:rsidP="00846664">
            <w:pPr>
              <w:pStyle w:val="ListParagraph"/>
              <w:numPr>
                <w:ilvl w:val="0"/>
                <w:numId w:val="23"/>
              </w:numPr>
              <w:spacing w:after="160"/>
              <w:ind w:left="318" w:hanging="318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Disajikan panas/dingin</w:t>
            </w:r>
          </w:p>
        </w:tc>
      </w:tr>
      <w:tr w:rsidR="00846664" w:rsidTr="00595009">
        <w:tc>
          <w:tcPr>
            <w:tcW w:w="522" w:type="dxa"/>
          </w:tcPr>
          <w:p w:rsidR="00846664" w:rsidRPr="00DD4422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2410" w:type="dxa"/>
          </w:tcPr>
          <w:p w:rsidR="00846664" w:rsidRPr="00DD4422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Flat White</w:t>
            </w:r>
          </w:p>
        </w:tc>
        <w:tc>
          <w:tcPr>
            <w:tcW w:w="2693" w:type="dxa"/>
          </w:tcPr>
          <w:p w:rsidR="00846664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Susu Greenfield 300ml</w:t>
            </w:r>
          </w:p>
          <w:p w:rsidR="00846664" w:rsidRPr="00DD4422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Espresso</w:t>
            </w:r>
          </w:p>
        </w:tc>
        <w:tc>
          <w:tcPr>
            <w:tcW w:w="2636" w:type="dxa"/>
          </w:tcPr>
          <w:p w:rsidR="00846664" w:rsidRPr="00DD4422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>Steam susu</w:t>
            </w:r>
          </w:p>
          <w:p w:rsidR="00846664" w:rsidRPr="00DD4422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>Tambahkan espresso kedalam gelas</w:t>
            </w:r>
          </w:p>
          <w:p w:rsidR="00846664" w:rsidRPr="00DD4422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 xml:space="preserve">Tahan dengan sendok, agar penuangan susu tidak terdapat </w:t>
            </w:r>
            <w:r w:rsidRPr="00DD4422">
              <w:rPr>
                <w:i/>
              </w:rPr>
              <w:t>Foam</w:t>
            </w:r>
            <w:r>
              <w:t>/busa susu</w:t>
            </w:r>
          </w:p>
          <w:p w:rsidR="00846664" w:rsidRPr="00DD4422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>Disajikan hanya panas</w:t>
            </w:r>
          </w:p>
        </w:tc>
      </w:tr>
      <w:tr w:rsidR="00846664" w:rsidTr="00595009">
        <w:tc>
          <w:tcPr>
            <w:tcW w:w="522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2410" w:type="dxa"/>
          </w:tcPr>
          <w:p w:rsidR="00846664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Machiato</w:t>
            </w:r>
          </w:p>
        </w:tc>
        <w:tc>
          <w:tcPr>
            <w:tcW w:w="2693" w:type="dxa"/>
          </w:tcPr>
          <w:p w:rsidR="00846664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Susu greendfield 300ml</w:t>
            </w:r>
          </w:p>
          <w:p w:rsidR="00846664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Sirup vanilla 15ml</w:t>
            </w:r>
          </w:p>
          <w:p w:rsidR="00846664" w:rsidRPr="00DD4422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  <w:i/>
              </w:rPr>
            </w:pPr>
            <w:r w:rsidRPr="00DD4422">
              <w:rPr>
                <w:rFonts w:ascii="Times New Roman" w:hAnsi="Times New Roman" w:cs="Times New Roman"/>
                <w:i/>
              </w:rPr>
              <w:t>Cookies crumble</w:t>
            </w:r>
          </w:p>
          <w:p w:rsidR="00846664" w:rsidRPr="00DD4422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Espresso</w:t>
            </w:r>
          </w:p>
        </w:tc>
        <w:tc>
          <w:tcPr>
            <w:tcW w:w="2636" w:type="dxa"/>
          </w:tcPr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DD4422">
              <w:rPr>
                <w:i/>
              </w:rPr>
              <w:lastRenderedPageBreak/>
              <w:t>Steam</w:t>
            </w:r>
            <w:r>
              <w:t xml:space="preserve"> susu, dan buat </w:t>
            </w:r>
            <w:r>
              <w:lastRenderedPageBreak/>
              <w:t>espresso</w:t>
            </w:r>
          </w:p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>Tambahkan sirup vanilla kedalam gelas 3 pump</w:t>
            </w:r>
          </w:p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>Tuang susu terlebih dahulu dan tuang espresso</w:t>
            </w:r>
          </w:p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 xml:space="preserve">Tambahkan </w:t>
            </w:r>
            <w:r w:rsidRPr="00DD4422">
              <w:rPr>
                <w:i/>
              </w:rPr>
              <w:t>cookies crumble</w:t>
            </w:r>
          </w:p>
          <w:p w:rsidR="00846664" w:rsidRPr="00DD4422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 xml:space="preserve">Dihidangkan panas/dingin </w:t>
            </w:r>
          </w:p>
        </w:tc>
      </w:tr>
      <w:tr w:rsidR="00846664" w:rsidTr="00595009">
        <w:tc>
          <w:tcPr>
            <w:tcW w:w="522" w:type="dxa"/>
          </w:tcPr>
          <w:p w:rsidR="0084666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11.</w:t>
            </w:r>
          </w:p>
        </w:tc>
        <w:tc>
          <w:tcPr>
            <w:tcW w:w="2410" w:type="dxa"/>
          </w:tcPr>
          <w:p w:rsidR="00846664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Cappucino</w:t>
            </w:r>
          </w:p>
        </w:tc>
        <w:tc>
          <w:tcPr>
            <w:tcW w:w="2693" w:type="dxa"/>
          </w:tcPr>
          <w:p w:rsidR="00846664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Susu greenfield 300ml</w:t>
            </w:r>
          </w:p>
          <w:p w:rsidR="00846664" w:rsidRPr="00B52385" w:rsidRDefault="00846664" w:rsidP="00846664">
            <w:pPr>
              <w:pStyle w:val="NoSpacing"/>
              <w:numPr>
                <w:ilvl w:val="0"/>
                <w:numId w:val="23"/>
              </w:numPr>
              <w:tabs>
                <w:tab w:val="right" w:pos="2477"/>
              </w:tabs>
              <w:ind w:left="176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Espresso</w:t>
            </w:r>
          </w:p>
        </w:tc>
        <w:tc>
          <w:tcPr>
            <w:tcW w:w="2636" w:type="dxa"/>
          </w:tcPr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>Steam susu hingga lebih banyak busa</w:t>
            </w:r>
          </w:p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>Tambahkan espresso dalam gelas</w:t>
            </w:r>
          </w:p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 xml:space="preserve">Tuang susu dengan teknik </w:t>
            </w:r>
            <w:r>
              <w:rPr>
                <w:i/>
              </w:rPr>
              <w:t>free-pour</w:t>
            </w:r>
          </w:p>
          <w:p w:rsidR="0084666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>
              <w:t xml:space="preserve">Disajikan panas/dingin dengan </w:t>
            </w:r>
            <w:r w:rsidRPr="00B52385">
              <w:rPr>
                <w:i/>
              </w:rPr>
              <w:t>cookies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9D3FB4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Banana Cake</w:t>
            </w:r>
          </w:p>
        </w:tc>
        <w:tc>
          <w:tcPr>
            <w:tcW w:w="2693" w:type="dxa"/>
          </w:tcPr>
          <w:p w:rsidR="00846664" w:rsidRPr="009D3FB4" w:rsidRDefault="00846664" w:rsidP="003B08BB">
            <w:pPr>
              <w:pStyle w:val="NoSpacing"/>
              <w:tabs>
                <w:tab w:val="right" w:pos="2477"/>
              </w:tabs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70 gram coklat </w:t>
            </w:r>
            <w:r>
              <w:rPr>
                <w:rFonts w:ascii="Times New Roman" w:hAnsi="Times New Roman" w:cs="Times New Roman"/>
              </w:rPr>
              <w:tab/>
            </w:r>
          </w:p>
          <w:p w:rsidR="00846664" w:rsidRPr="009D3FB4" w:rsidRDefault="00846664" w:rsidP="003B08BB">
            <w:pPr>
              <w:pStyle w:val="NoSpacing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- 2</w:t>
            </w:r>
            <w:r w:rsidRPr="009D3FB4">
              <w:rPr>
                <w:rFonts w:ascii="Times New Roman" w:hAnsi="Times New Roman" w:cs="Times New Roman"/>
              </w:rPr>
              <w:t xml:space="preserve"> buah pisang ambon </w:t>
            </w:r>
          </w:p>
          <w:p w:rsidR="00846664" w:rsidRPr="009D3FB4" w:rsidRDefault="00846664" w:rsidP="003B08BB">
            <w:pPr>
              <w:pStyle w:val="NoSpacing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9D3FB4">
              <w:rPr>
                <w:rFonts w:ascii="Times New Roman" w:hAnsi="Times New Roman" w:cs="Times New Roman"/>
              </w:rPr>
              <w:t>atau pisang raja</w:t>
            </w:r>
          </w:p>
          <w:p w:rsidR="00846664" w:rsidRPr="009D3FB4" w:rsidRDefault="00846664" w:rsidP="003B08BB">
            <w:pPr>
              <w:pStyle w:val="NoSpacing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>- 125 gram mentega cair</w:t>
            </w:r>
          </w:p>
          <w:p w:rsidR="00846664" w:rsidRPr="009D3FB4" w:rsidRDefault="00846664" w:rsidP="003B08BB">
            <w:pPr>
              <w:pStyle w:val="NoSpacing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>- 100 gram gula pasir</w:t>
            </w:r>
          </w:p>
          <w:p w:rsidR="00846664" w:rsidRPr="009D3FB4" w:rsidRDefault="00846664" w:rsidP="003B08BB">
            <w:pPr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9D3FB4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</w:p>
          <w:p w:rsidR="00846664" w:rsidRPr="009D3FB4" w:rsidRDefault="00846664" w:rsidP="003B08BB">
            <w:pPr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9D3FB4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</w:p>
          <w:p w:rsidR="00846664" w:rsidRPr="009D3FB4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2636" w:type="dxa"/>
          </w:tcPr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>Hancurkan 3 buah pisang dengan menggunakan garpu sampai lembek namun tetap bertekstur. Sisihkan. 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>Sementara 1 buah pisang lainnya dipotong-potong bulat tipis. Sisihkan. 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>Kocok telur dan gula pasir sampai mengembang, kental, dan berjejak. 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>Masukkan pisang yang sudah dilumat, aduk dengan spatula. 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 xml:space="preserve">Masukkan terigu ke dalam adonan </w:t>
            </w:r>
            <w:r w:rsidRPr="009D3FB4">
              <w:rPr>
                <w:i/>
              </w:rPr>
              <w:t>cake</w:t>
            </w:r>
            <w:r w:rsidRPr="009D3FB4">
              <w:t>, aduk lagi. 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 xml:space="preserve"> Terakhir, masukkan mentega cair ke dalam adonan </w:t>
            </w:r>
            <w:r w:rsidRPr="009D3FB4">
              <w:rPr>
                <w:i/>
              </w:rPr>
              <w:t>banana cake</w:t>
            </w:r>
            <w:r w:rsidRPr="009D3FB4">
              <w:t>, aduk lagi sampai semua tercampur rata.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>Masukkan adonan ke dalam loyang persegi panjang yang sebelumnya sudah dioles mentega. Susun irisan pisang di atasnya. 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>Masak dalam oven dengan suhu 180 derajat sampai matang. </w:t>
            </w:r>
          </w:p>
          <w:p w:rsidR="00846664" w:rsidRPr="009D3FB4" w:rsidRDefault="00846664" w:rsidP="00846664">
            <w:pPr>
              <w:pStyle w:val="NormalWeb"/>
              <w:numPr>
                <w:ilvl w:val="0"/>
                <w:numId w:val="23"/>
              </w:numPr>
              <w:ind w:left="176" w:hanging="142"/>
            </w:pPr>
            <w:r w:rsidRPr="009D3FB4">
              <w:t xml:space="preserve">Keluarkan banana cake dari loyang, kemudian </w:t>
            </w:r>
            <w:r w:rsidRPr="009D3FB4">
              <w:lastRenderedPageBreak/>
              <w:t xml:space="preserve">potong menjadi beberapa bagian </w:t>
            </w:r>
            <w:r>
              <w:t>dan sajikan.</w:t>
            </w:r>
          </w:p>
          <w:p w:rsidR="00846664" w:rsidRPr="009D3FB4" w:rsidRDefault="00846664" w:rsidP="003B08BB">
            <w:pPr>
              <w:pStyle w:val="NormalWeb"/>
              <w:ind w:left="34"/>
            </w:pPr>
          </w:p>
        </w:tc>
      </w:tr>
      <w:tr w:rsidR="00846664" w:rsidTr="00595009">
        <w:tc>
          <w:tcPr>
            <w:tcW w:w="522" w:type="dxa"/>
          </w:tcPr>
          <w:p w:rsidR="00846664" w:rsidRPr="00B75E6E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13.</w:t>
            </w:r>
          </w:p>
        </w:tc>
        <w:tc>
          <w:tcPr>
            <w:tcW w:w="2410" w:type="dxa"/>
          </w:tcPr>
          <w:p w:rsidR="00846664" w:rsidRPr="00E54FBD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Popcorn Chicken</w:t>
            </w:r>
          </w:p>
        </w:tc>
        <w:tc>
          <w:tcPr>
            <w:tcW w:w="2693" w:type="dxa"/>
          </w:tcPr>
          <w:p w:rsidR="00846664" w:rsidRPr="00E54FBD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C0438"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1/4</w:t>
            </w:r>
            <w:r>
              <w:rPr>
                <w:rFonts w:ascii="Times New Roman" w:hAnsi="Times New Roman" w:cs="Times New Roman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sendok gatam</w:t>
            </w:r>
          </w:p>
          <w:p w:rsidR="00846664" w:rsidRPr="00E54FBD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1 buah Telur</w:t>
            </w:r>
          </w:p>
          <w:p w:rsidR="00846664" w:rsidRPr="00E54FBD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 w:rsidRPr="00E54FBD"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Remahan Chitos</w:t>
            </w:r>
          </w:p>
          <w:p w:rsidR="00846664" w:rsidRPr="00E54FBD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 w:rsidRPr="00E54FBD"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Ayam dada 1 potong, dipotong dadau</w:t>
            </w:r>
          </w:p>
          <w:p w:rsidR="00846664" w:rsidRPr="00E54FBD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C0438"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Gula</w:t>
            </w:r>
            <w:r>
              <w:rPr>
                <w:rFonts w:ascii="Times New Roman" w:hAnsi="Times New Roman" w:cs="Times New Roman"/>
                <w:szCs w:val="24"/>
                <w:lang w:val="id-ID"/>
              </w:rPr>
              <w:t xml:space="preserve"> </w:t>
            </w:r>
            <w:r w:rsidRPr="009C0438"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1/4</w:t>
            </w:r>
            <w:r>
              <w:rPr>
                <w:rFonts w:ascii="Times New Roman" w:hAnsi="Times New Roman" w:cs="Times New Roman"/>
                <w:szCs w:val="24"/>
                <w:lang w:val="id-ID"/>
              </w:rPr>
              <w:t xml:space="preserve"> </w:t>
            </w:r>
            <w:r w:rsidRPr="00E54FBD"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sendok</w:t>
            </w: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 xml:space="preserve"> </w:t>
            </w:r>
          </w:p>
          <w:p w:rsidR="00846664" w:rsidRPr="00E14A44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Minyak goreng 500ml (4 kali goreng)</w:t>
            </w:r>
          </w:p>
          <w:p w:rsidR="00846664" w:rsidRPr="002B1F90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Tepung ayam 200 gr</w:t>
            </w:r>
          </w:p>
          <w:p w:rsidR="00846664" w:rsidRPr="0064438B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Daun hongsui 1 tangkai keci</w:t>
            </w:r>
            <w:r>
              <w:rPr>
                <w:rFonts w:ascii="Times New Roman" w:hAnsi="Times New Roman" w:cs="Times New Roman"/>
                <w:szCs w:val="24"/>
                <w:lang w:val="id-ID"/>
              </w:rPr>
              <w:t>l</w:t>
            </w:r>
          </w:p>
          <w:p w:rsidR="00846664" w:rsidRPr="0064438B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id-ID"/>
              </w:rPr>
              <w:t>Saus sambal belibis</w:t>
            </w:r>
          </w:p>
        </w:tc>
        <w:tc>
          <w:tcPr>
            <w:tcW w:w="2636" w:type="dxa"/>
          </w:tcPr>
          <w:p w:rsidR="00846664" w:rsidRPr="0064438B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 w:rsidRPr="009D3FB4">
              <w:rPr>
                <w:rFonts w:ascii="Times New Roman" w:hAnsi="Times New Roman" w:cs="Times New Roman"/>
                <w:sz w:val="22"/>
                <w:szCs w:val="24"/>
              </w:rPr>
              <w:t xml:space="preserve">Panaskan </w:t>
            </w: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minyak hingga 80</w:t>
            </w: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sym w:font="Symbol" w:char="F0B0"/>
            </w: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C</w:t>
            </w:r>
          </w:p>
          <w:p w:rsidR="00846664" w:rsidRPr="009D3FB4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 xml:space="preserve">Siapkan mangkung untuk telur, tepung dan remahan </w:t>
            </w:r>
            <w:r w:rsidRPr="0064438B">
              <w:rPr>
                <w:rFonts w:ascii="Times New Roman" w:hAnsi="Times New Roman" w:cs="Times New Roman"/>
                <w:i/>
                <w:sz w:val="22"/>
                <w:szCs w:val="24"/>
                <w:lang w:val="id-ID"/>
              </w:rPr>
              <w:t>snack</w:t>
            </w: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 xml:space="preserve"> chitos</w:t>
            </w:r>
          </w:p>
          <w:p w:rsidR="00846664" w:rsidRPr="0064438B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Campur tepung dengan garam, gula, dan baluri ayam dengan tepung-telur-remahan</w:t>
            </w:r>
          </w:p>
          <w:p w:rsidR="00846664" w:rsidRPr="0094020C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Goreng hingga warna keemasan</w:t>
            </w:r>
          </w:p>
          <w:p w:rsidR="00846664" w:rsidRPr="0064438B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Tiriskan dan goreng kembali selama 2 menit</w:t>
            </w:r>
          </w:p>
          <w:p w:rsidR="00846664" w:rsidRPr="0064438B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Letakkan dalam piring dan tambahkan hongsui</w:t>
            </w:r>
          </w:p>
          <w:p w:rsidR="00846664" w:rsidRPr="0064438B" w:rsidRDefault="00846664" w:rsidP="00846664">
            <w:pPr>
              <w:pStyle w:val="HTMLPreformatted"/>
              <w:numPr>
                <w:ilvl w:val="0"/>
                <w:numId w:val="22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 w:rsidRPr="0064438B">
              <w:rPr>
                <w:rFonts w:ascii="Times New Roman" w:hAnsi="Times New Roman" w:cs="Times New Roman"/>
                <w:sz w:val="22"/>
                <w:szCs w:val="24"/>
              </w:rPr>
              <w:t>Sajikan ke pelanggan.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9D3FB4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Matcha Cake</w:t>
            </w:r>
          </w:p>
        </w:tc>
        <w:tc>
          <w:tcPr>
            <w:tcW w:w="2693" w:type="dxa"/>
          </w:tcPr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 xml:space="preserve">3 butir telur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>100 gr</w:t>
            </w:r>
            <w:r w:rsidRPr="009D3FB4">
              <w:rPr>
                <w:rFonts w:ascii="Times New Roman" w:hAnsi="Times New Roman" w:cs="Times New Roman"/>
                <w:lang w:val="en-US"/>
              </w:rPr>
              <w:t>am</w:t>
            </w:r>
            <w:r w:rsidRPr="009D3FB4">
              <w:rPr>
                <w:rFonts w:ascii="Times New Roman" w:hAnsi="Times New Roman" w:cs="Times New Roman"/>
              </w:rPr>
              <w:t xml:space="preserve"> gula pasir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200 gram </w:t>
            </w:r>
            <w:r>
              <w:rPr>
                <w:rFonts w:ascii="Times New Roman" w:hAnsi="Times New Roman" w:cs="Times New Roman"/>
              </w:rPr>
              <w:t>tepung terigu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>20 gr</w:t>
            </w:r>
            <w:r w:rsidRPr="009D3FB4">
              <w:rPr>
                <w:rFonts w:ascii="Times New Roman" w:hAnsi="Times New Roman" w:cs="Times New Roman"/>
                <w:lang w:val="en-US"/>
              </w:rPr>
              <w:t>am</w:t>
            </w:r>
            <w:r w:rsidRPr="009D3FB4">
              <w:rPr>
                <w:rFonts w:ascii="Times New Roman" w:hAnsi="Times New Roman" w:cs="Times New Roman"/>
              </w:rPr>
              <w:t xml:space="preserve"> matcha powder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  <w:lang w:val="en-US"/>
              </w:rPr>
              <w:t>¼ sdt</w:t>
            </w:r>
            <w:r w:rsidRPr="009D3FB4">
              <w:rPr>
                <w:rFonts w:ascii="Times New Roman" w:hAnsi="Times New Roman" w:cs="Times New Roman"/>
              </w:rPr>
              <w:t xml:space="preserve"> garam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>50 gr</w:t>
            </w:r>
            <w:r w:rsidRPr="009D3FB4">
              <w:rPr>
                <w:rFonts w:ascii="Times New Roman" w:hAnsi="Times New Roman" w:cs="Times New Roman"/>
                <w:lang w:val="en-US"/>
              </w:rPr>
              <w:t>am</w:t>
            </w:r>
            <w:r w:rsidRPr="009D3F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en-US"/>
              </w:rPr>
              <w:t>milk chocolate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 xml:space="preserve">90 </w:t>
            </w:r>
            <w:r w:rsidRPr="009D3FB4">
              <w:rPr>
                <w:rFonts w:ascii="Times New Roman" w:hAnsi="Times New Roman" w:cs="Times New Roman"/>
                <w:lang w:val="en-US"/>
              </w:rPr>
              <w:t>ml</w:t>
            </w:r>
            <w:r w:rsidRPr="009D3FB4">
              <w:rPr>
                <w:rFonts w:ascii="Times New Roman" w:hAnsi="Times New Roman" w:cs="Times New Roman"/>
              </w:rPr>
              <w:t xml:space="preserve"> minyak sayur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</w:rPr>
            </w:pPr>
            <w:r w:rsidRPr="009D3FB4">
              <w:rPr>
                <w:rFonts w:ascii="Times New Roman" w:hAnsi="Times New Roman" w:cs="Times New Roman"/>
              </w:rPr>
              <w:t xml:space="preserve">75 </w:t>
            </w:r>
            <w:r w:rsidRPr="009D3FB4">
              <w:rPr>
                <w:rFonts w:ascii="Times New Roman" w:hAnsi="Times New Roman" w:cs="Times New Roman"/>
                <w:lang w:val="en-US"/>
              </w:rPr>
              <w:t>ml</w:t>
            </w:r>
            <w:r w:rsidRPr="009D3FB4">
              <w:rPr>
                <w:rFonts w:ascii="Times New Roman" w:hAnsi="Times New Roman" w:cs="Times New Roman"/>
              </w:rPr>
              <w:t xml:space="preserve"> susu kental manis putih</w:t>
            </w:r>
            <w:r w:rsidRPr="009D3FB4">
              <w:rPr>
                <w:rFonts w:ascii="Times New Roman" w:hAnsi="Times New Roman" w:cs="Times New Roman"/>
              </w:rPr>
              <w:br/>
            </w:r>
          </w:p>
          <w:p w:rsidR="00846664" w:rsidRPr="009D3FB4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2636" w:type="dxa"/>
          </w:tcPr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>Panaskan kukusan, siapkan loyang 20x10x7 cm. Oles tipis margarin atau minyak, alas kertas roti dan olesi kembali. Sisihkan.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 xml:space="preserve">Campur dan ayak tepung terigu, </w:t>
            </w:r>
            <w:r w:rsidRPr="009D3FB4">
              <w:rPr>
                <w:rFonts w:ascii="Times New Roman" w:hAnsi="Times New Roman" w:cs="Times New Roman"/>
                <w:i/>
              </w:rPr>
              <w:t>matcha powder</w:t>
            </w:r>
            <w:r w:rsidRPr="009D3FB4">
              <w:rPr>
                <w:rFonts w:ascii="Times New Roman" w:hAnsi="Times New Roman" w:cs="Times New Roman"/>
              </w:rPr>
              <w:t xml:space="preserve"> dan garam. Sisihkan.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 xml:space="preserve"> Kocok telur</w:t>
            </w:r>
            <w:r w:rsidRPr="009D3FB4">
              <w:rPr>
                <w:rFonts w:ascii="Times New Roman" w:hAnsi="Times New Roman" w:cs="Times New Roman"/>
                <w:lang w:val="en-US"/>
              </w:rPr>
              <w:t xml:space="preserve"> dan</w:t>
            </w:r>
            <w:r w:rsidRPr="009D3FB4">
              <w:rPr>
                <w:rFonts w:ascii="Times New Roman" w:hAnsi="Times New Roman" w:cs="Times New Roman"/>
              </w:rPr>
              <w:t xml:space="preserve"> gula pasir hingga mengembang dan kental</w:t>
            </w:r>
            <w:r w:rsidRPr="009D3FB4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>Masukkan campuran terigu sedikit demi sedikit , aduk rata menggunakan spatula atau di</w:t>
            </w:r>
            <w:r w:rsidRPr="009D3FB4">
              <w:rPr>
                <w:rFonts w:ascii="Times New Roman" w:hAnsi="Times New Roman" w:cs="Times New Roman"/>
                <w:lang w:val="en-US"/>
              </w:rPr>
              <w:t>-</w:t>
            </w:r>
            <w:r w:rsidRPr="009D3FB4">
              <w:rPr>
                <w:rFonts w:ascii="Times New Roman" w:hAnsi="Times New Roman" w:cs="Times New Roman"/>
                <w:i/>
              </w:rPr>
              <w:t>mixer</w:t>
            </w:r>
            <w:r w:rsidRPr="009D3FB4">
              <w:rPr>
                <w:rFonts w:ascii="Times New Roman" w:hAnsi="Times New Roman" w:cs="Times New Roman"/>
              </w:rPr>
              <w:t xml:space="preserve"> dengan kecepatan rendah. Sisihkan.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  <w:lang w:val="en-US"/>
              </w:rPr>
              <w:t xml:space="preserve">Panaskan </w:t>
            </w:r>
            <w:r w:rsidRPr="009D3FB4">
              <w:rPr>
                <w:rFonts w:ascii="Times New Roman" w:hAnsi="Times New Roman" w:cs="Times New Roman"/>
              </w:rPr>
              <w:t xml:space="preserve">coklat putih hingga leleh, matikan </w:t>
            </w:r>
            <w:proofErr w:type="gramStart"/>
            <w:r w:rsidRPr="009D3FB4">
              <w:rPr>
                <w:rFonts w:ascii="Times New Roman" w:hAnsi="Times New Roman" w:cs="Times New Roman"/>
              </w:rPr>
              <w:t>api</w:t>
            </w:r>
            <w:proofErr w:type="gramEnd"/>
            <w:r w:rsidRPr="009D3FB4">
              <w:rPr>
                <w:rFonts w:ascii="Times New Roman" w:hAnsi="Times New Roman" w:cs="Times New Roman"/>
              </w:rPr>
              <w:t xml:space="preserve"> kemudian masukkan minyak sayur. Aduk rata dan tuang sedikit demi sedikit ke dalam adonan sambil diaduk balik menggunakan spatula hingga </w:t>
            </w:r>
            <w:r w:rsidRPr="009D3FB4">
              <w:rPr>
                <w:rFonts w:ascii="Times New Roman" w:hAnsi="Times New Roman" w:cs="Times New Roman"/>
                <w:lang w:val="en-US"/>
              </w:rPr>
              <w:t>merata</w:t>
            </w:r>
            <w:r w:rsidRPr="009D3FB4">
              <w:rPr>
                <w:rFonts w:ascii="Times New Roman" w:hAnsi="Times New Roman" w:cs="Times New Roman"/>
              </w:rPr>
              <w:t>.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 xml:space="preserve"> Ambil 50 gr</w:t>
            </w:r>
            <w:r w:rsidRPr="009D3FB4">
              <w:rPr>
                <w:rFonts w:ascii="Times New Roman" w:hAnsi="Times New Roman" w:cs="Times New Roman"/>
                <w:lang w:val="en-US"/>
              </w:rPr>
              <w:t>am,</w:t>
            </w:r>
            <w:r w:rsidRPr="009D3FB4">
              <w:rPr>
                <w:rFonts w:ascii="Times New Roman" w:hAnsi="Times New Roman" w:cs="Times New Roman"/>
              </w:rPr>
              <w:t xml:space="preserve"> adonan, campur dengan susu kental manis. Aduk rata dan sisihkan.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 xml:space="preserve">Tuang 1/2 adonan ke dalam loyang, kukus selama 10 menit.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lastRenderedPageBreak/>
              <w:t>Tuang adonan yang sudah dicampur susu kental manis dan kukus kembali selama 10 menit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rFonts w:ascii="Times New Roman" w:hAnsi="Times New Roman" w:cs="Times New Roman"/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 xml:space="preserve">Tuang sisa adonan di atasnya dan lanjutkan mengukus dengan api sedang selama kurang lebih 30-40 menit hingga matang. 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2"/>
              </w:numPr>
              <w:ind w:left="176" w:hanging="142"/>
              <w:rPr>
                <w:lang w:val="en-US"/>
              </w:rPr>
            </w:pPr>
            <w:r w:rsidRPr="009D3FB4">
              <w:rPr>
                <w:rFonts w:ascii="Times New Roman" w:hAnsi="Times New Roman" w:cs="Times New Roman"/>
              </w:rPr>
              <w:t>Angkat dari kukusan dan keluarkan dari loyang. Tunggu hingga dingin dan potong-potong sesuai seler</w:t>
            </w:r>
            <w:r w:rsidRPr="009D3FB4">
              <w:rPr>
                <w:rFonts w:ascii="Times New Roman" w:hAnsi="Times New Roman" w:cs="Times New Roman"/>
                <w:lang w:val="en-US"/>
              </w:rPr>
              <w:t>a.</w:t>
            </w:r>
          </w:p>
          <w:p w:rsidR="00846664" w:rsidRPr="0064438B" w:rsidRDefault="00846664" w:rsidP="003B08BB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9D3FB4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a.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Matcha Fries</w:t>
            </w:r>
          </w:p>
          <w:p w:rsidR="00846664" w:rsidRPr="009D3FB4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b.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French Fries</w:t>
            </w:r>
          </w:p>
        </w:tc>
        <w:tc>
          <w:tcPr>
            <w:tcW w:w="2693" w:type="dxa"/>
          </w:tcPr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spacing w:after="160"/>
              <w:ind w:left="342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Kentang 2 buah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spacing w:after="160"/>
              <w:ind w:left="342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Minyak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Pr="009D3FB4">
              <w:rPr>
                <w:rFonts w:ascii="Times New Roman" w:hAnsi="Times New Roman" w:cs="Times New Roman"/>
                <w:szCs w:val="24"/>
              </w:rPr>
              <w:t>goreng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Pr="009D3FB4">
              <w:rPr>
                <w:rFonts w:ascii="Times New Roman" w:hAnsi="Times New Roman" w:cs="Times New Roman"/>
                <w:szCs w:val="24"/>
              </w:rPr>
              <w:t>(600ml) untuk 6 kali goreng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spacing w:after="160"/>
              <w:ind w:left="342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Bubuk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Matcha</w:t>
            </w:r>
          </w:p>
        </w:tc>
        <w:tc>
          <w:tcPr>
            <w:tcW w:w="2636" w:type="dxa"/>
          </w:tcPr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Kentang dikupas lalu dicuci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Kentang dimasukkan ke dalam penggorengan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Diangkat dan dikeringkan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 xml:space="preserve">Diletakkan dalam piring dan di bumbuhi 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bubuk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 xml:space="preserve">Matcha 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 untuk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Matcha Fries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 atau disajikan dengan saos sambal untuk </w:t>
            </w: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French Fries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Sajikan ke pelanggan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9D3FB4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9D3FB4">
              <w:rPr>
                <w:rFonts w:ascii="Times New Roman" w:hAnsi="Times New Roman" w:cs="Times New Roman"/>
                <w:i/>
                <w:szCs w:val="24"/>
                <w:lang w:val="en-US"/>
              </w:rPr>
              <w:t>Potato Wedges</w:t>
            </w:r>
          </w:p>
        </w:tc>
        <w:tc>
          <w:tcPr>
            <w:tcW w:w="2693" w:type="dxa"/>
          </w:tcPr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spacing w:after="160"/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Kentang 2 buah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spacing w:after="160"/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Garam (1sdt)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spacing w:after="160"/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Minyak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Pr="009D3FB4">
              <w:rPr>
                <w:rFonts w:ascii="Times New Roman" w:hAnsi="Times New Roman" w:cs="Times New Roman"/>
                <w:szCs w:val="24"/>
              </w:rPr>
              <w:t>goreng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Pr="009D3FB4">
              <w:rPr>
                <w:rFonts w:ascii="Times New Roman" w:hAnsi="Times New Roman" w:cs="Times New Roman"/>
                <w:szCs w:val="24"/>
              </w:rPr>
              <w:t>(600ml) untuk 6 kali goreng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spacing w:after="160"/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Sambal ABC(20ml)</w:t>
            </w:r>
          </w:p>
        </w:tc>
        <w:tc>
          <w:tcPr>
            <w:tcW w:w="2636" w:type="dxa"/>
          </w:tcPr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 xml:space="preserve">Kentang 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dibersihkan kemudian dipotong kecil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Kentang dimasukkan ke dalam penggorengan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Diangkat dan dikeringkan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Diletakkan dalam piring dan di bumbuhi garam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Meletakkan sambal di piring</w:t>
            </w:r>
          </w:p>
          <w:p w:rsidR="00846664" w:rsidRPr="009D3FB4" w:rsidRDefault="00846664" w:rsidP="00846664">
            <w:pPr>
              <w:pStyle w:val="ListParagraph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Cs w:val="24"/>
              </w:rPr>
            </w:pPr>
            <w:r w:rsidRPr="009D3FB4">
              <w:rPr>
                <w:rFonts w:ascii="Times New Roman" w:hAnsi="Times New Roman" w:cs="Times New Roman"/>
                <w:szCs w:val="24"/>
              </w:rPr>
              <w:t>Sajikan ke pelanggan</w:t>
            </w:r>
          </w:p>
        </w:tc>
      </w:tr>
      <w:tr w:rsidR="00846664" w:rsidTr="00595009">
        <w:tc>
          <w:tcPr>
            <w:tcW w:w="522" w:type="dxa"/>
          </w:tcPr>
          <w:p w:rsidR="00846664" w:rsidRPr="009D3FB4" w:rsidRDefault="00846664" w:rsidP="003B08B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7</w:t>
            </w:r>
            <w:r w:rsidRPr="009D3FB4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:rsidR="00846664" w:rsidRPr="00C4285F" w:rsidRDefault="00846664" w:rsidP="003B08BB">
            <w:pPr>
              <w:ind w:firstLine="13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Dobrow</w:t>
            </w:r>
          </w:p>
        </w:tc>
        <w:tc>
          <w:tcPr>
            <w:tcW w:w="2693" w:type="dxa"/>
          </w:tcPr>
          <w:p w:rsidR="00846664" w:rsidRPr="009D3FB4" w:rsidRDefault="00846664" w:rsidP="003B08BB">
            <w:pPr>
              <w:pStyle w:val="HTMLPreformatted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Dobrow</w:t>
            </w:r>
            <w:r w:rsidRPr="009D3FB4"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: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Tepung terigu 200g, ayak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Coklat batang 300gr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Coklat bubuk 75 gr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Susu 200ml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Mentega 300gr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Telur ayam 4 buah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Gula pasir 170 gr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Garam 1 sdt</w:t>
            </w:r>
          </w:p>
          <w:p w:rsidR="00846664" w:rsidRPr="00C4285F" w:rsidRDefault="00846664" w:rsidP="00846664">
            <w:pPr>
              <w:pStyle w:val="HTMLPreformatted"/>
              <w:numPr>
                <w:ilvl w:val="0"/>
                <w:numId w:val="24"/>
              </w:numPr>
              <w:ind w:left="176" w:hanging="176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id-ID"/>
              </w:rPr>
              <w:t>Baking powder 1 sdt</w:t>
            </w:r>
          </w:p>
        </w:tc>
        <w:tc>
          <w:tcPr>
            <w:tcW w:w="2636" w:type="dxa"/>
          </w:tcPr>
          <w:p w:rsidR="00846664" w:rsidRPr="00C4285F" w:rsidRDefault="00846664" w:rsidP="00846664">
            <w:pPr>
              <w:pStyle w:val="steptext"/>
              <w:numPr>
                <w:ilvl w:val="0"/>
                <w:numId w:val="24"/>
              </w:numPr>
              <w:ind w:left="176" w:hanging="176"/>
            </w:pPr>
            <w:r w:rsidRPr="009D3FB4">
              <w:t xml:space="preserve"> </w:t>
            </w:r>
            <w:r>
              <w:rPr>
                <w:lang w:val="id-ID"/>
              </w:rPr>
              <w:t>Lelehkan coklat batang dan mentega pada panci yang sama, tambahkan garam, aduk rata</w:t>
            </w:r>
          </w:p>
          <w:p w:rsidR="00846664" w:rsidRPr="00C4285F" w:rsidRDefault="00846664" w:rsidP="00846664">
            <w:pPr>
              <w:pStyle w:val="steptext"/>
              <w:numPr>
                <w:ilvl w:val="0"/>
                <w:numId w:val="24"/>
              </w:numPr>
              <w:ind w:left="176" w:hanging="176"/>
            </w:pPr>
            <w:r>
              <w:rPr>
                <w:lang w:val="id-ID"/>
              </w:rPr>
              <w:t>Siapkan wadah untuk mengocok telu, kocok telur dan pasir huingga berbusa</w:t>
            </w:r>
          </w:p>
          <w:p w:rsidR="00846664" w:rsidRPr="00CE18AE" w:rsidRDefault="00846664" w:rsidP="00846664">
            <w:pPr>
              <w:pStyle w:val="steptext"/>
              <w:numPr>
                <w:ilvl w:val="0"/>
                <w:numId w:val="24"/>
              </w:numPr>
              <w:ind w:left="176" w:hanging="176"/>
            </w:pPr>
            <w:r>
              <w:rPr>
                <w:lang w:val="id-ID"/>
              </w:rPr>
              <w:t>Masukkan coklat dan mentega yang telah dilelehkan perlahan-lahan bersamaan dengan susu. Aduk sampai rata</w:t>
            </w:r>
          </w:p>
          <w:p w:rsidR="00846664" w:rsidRPr="00CE18AE" w:rsidRDefault="00846664" w:rsidP="00846664">
            <w:pPr>
              <w:pStyle w:val="steptext"/>
              <w:numPr>
                <w:ilvl w:val="0"/>
                <w:numId w:val="24"/>
              </w:numPr>
              <w:ind w:left="176" w:hanging="176"/>
            </w:pPr>
            <w:r>
              <w:rPr>
                <w:lang w:val="id-ID"/>
              </w:rPr>
              <w:t xml:space="preserve">Tuang adonan ke dalam 2 loyang yan sudah </w:t>
            </w:r>
            <w:r>
              <w:rPr>
                <w:lang w:val="id-ID"/>
              </w:rPr>
              <w:lastRenderedPageBreak/>
              <w:t>diolesi mentega</w:t>
            </w:r>
          </w:p>
          <w:p w:rsidR="00846664" w:rsidRPr="00CE18AE" w:rsidRDefault="00846664" w:rsidP="00846664">
            <w:pPr>
              <w:pStyle w:val="steptext"/>
              <w:numPr>
                <w:ilvl w:val="0"/>
                <w:numId w:val="24"/>
              </w:numPr>
              <w:ind w:left="176" w:hanging="176"/>
            </w:pPr>
            <w:r>
              <w:rPr>
                <w:lang w:val="id-ID"/>
              </w:rPr>
              <w:t>Kukus selama 20 menit sampai matang</w:t>
            </w:r>
          </w:p>
          <w:p w:rsidR="00846664" w:rsidRPr="00CE18AE" w:rsidRDefault="00846664" w:rsidP="00846664">
            <w:pPr>
              <w:pStyle w:val="steptext"/>
              <w:numPr>
                <w:ilvl w:val="0"/>
                <w:numId w:val="24"/>
              </w:numPr>
              <w:ind w:left="176" w:hanging="176"/>
            </w:pPr>
            <w:r>
              <w:rPr>
                <w:lang w:val="id-ID"/>
              </w:rPr>
              <w:t>Olesi kue dengan coklat batang dan mentega dilelehkan lalu tumpuk</w:t>
            </w:r>
          </w:p>
          <w:p w:rsidR="00846664" w:rsidRPr="009D3FB4" w:rsidRDefault="00846664" w:rsidP="00846664">
            <w:pPr>
              <w:pStyle w:val="steptext"/>
              <w:numPr>
                <w:ilvl w:val="0"/>
                <w:numId w:val="24"/>
              </w:numPr>
              <w:ind w:left="176" w:hanging="176"/>
            </w:pPr>
            <w:r>
              <w:rPr>
                <w:lang w:val="id-ID"/>
              </w:rPr>
              <w:t>Siap disajikan ke pelanggan</w:t>
            </w:r>
          </w:p>
        </w:tc>
      </w:tr>
    </w:tbl>
    <w:p w:rsidR="00846664" w:rsidRDefault="00846664" w:rsidP="008466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>Sumber: “Quadro Coffee”</w:t>
      </w:r>
    </w:p>
    <w:p w:rsidR="00846664" w:rsidRPr="0014522D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383DA5">
      <w:pPr>
        <w:pStyle w:val="ListParagraph"/>
        <w:numPr>
          <w:ilvl w:val="0"/>
          <w:numId w:val="18"/>
        </w:numPr>
        <w:spacing w:after="200" w:line="276" w:lineRule="auto"/>
        <w:ind w:hanging="720"/>
        <w:rPr>
          <w:rFonts w:ascii="Times New Roman" w:hAnsi="Times New Roman" w:cs="Times New Roman"/>
        </w:rPr>
      </w:pPr>
      <w:r w:rsidRPr="0014522D">
        <w:rPr>
          <w:rFonts w:ascii="Times New Roman" w:hAnsi="Times New Roman" w:cs="Times New Roman"/>
        </w:rPr>
        <w:t>Rencana Alur Pembelian dan Penggunaan Bahan Persediaan</w:t>
      </w:r>
    </w:p>
    <w:p w:rsidR="00846664" w:rsidRPr="002A4253" w:rsidRDefault="002A4253" w:rsidP="00383DA5">
      <w:pPr>
        <w:spacing w:line="48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Gambar </w:t>
      </w:r>
      <w:r w:rsidR="00846664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id-ID"/>
        </w:rPr>
        <w:t>4</w:t>
      </w:r>
    </w:p>
    <w:p w:rsidR="00846664" w:rsidRPr="00FA074C" w:rsidRDefault="00846664" w:rsidP="00383DA5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FA074C">
        <w:rPr>
          <w:rFonts w:ascii="Times New Roman" w:hAnsi="Times New Roman" w:cs="Times New Roman"/>
          <w:b/>
        </w:rPr>
        <w:t>Alur Pembelian dan Penggunaan Bahan Persediaan</w:t>
      </w:r>
    </w:p>
    <w:p w:rsidR="00846664" w:rsidRDefault="00E0565B" w:rsidP="00846664">
      <w:pPr>
        <w:pStyle w:val="ListParagraph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81" type="#_x0000_t202" style="position:absolute;left:0;text-align:left;margin-left:43.8pt;margin-top:7.5pt;width:68.25pt;height:21.1pt;z-index:251650560">
            <v:textbox style="mso-next-textbox:#_x0000_s1081">
              <w:txbxContent>
                <w:p w:rsidR="00846664" w:rsidRPr="00857E69" w:rsidRDefault="00846664" w:rsidP="00846664">
                  <w:pPr>
                    <w:jc w:val="right"/>
                  </w:pPr>
                  <w:r>
                    <w:t>Pembelian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82" type="#_x0000_t202" style="position:absolute;left:0;text-align:left;margin-left:226.9pt;margin-top:7.5pt;width:89pt;height:21.1pt;z-index:251651584">
            <v:textbox style="mso-next-textbox:#_x0000_s1082">
              <w:txbxContent>
                <w:p w:rsidR="00846664" w:rsidRPr="00857E69" w:rsidRDefault="00846664" w:rsidP="00846664">
                  <w:pPr>
                    <w:jc w:val="center"/>
                  </w:pPr>
                  <w:r>
                    <w:t>Penggunaan</w:t>
                  </w:r>
                </w:p>
              </w:txbxContent>
            </v:textbox>
          </v:shape>
        </w:pict>
      </w:r>
    </w:p>
    <w:p w:rsidR="00846664" w:rsidRDefault="00E0565B" w:rsidP="00846664">
      <w:pPr>
        <w:pStyle w:val="ListParagraph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98" type="#_x0000_t32" style="position:absolute;left:0;text-align:left;margin-left:182pt;margin-top:1.2pt;width:0;height:254.5pt;z-index:251667968" o:connectortype="straight"/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97" type="#_x0000_t32" style="position:absolute;left:0;text-align:left;margin-left:112.05pt;margin-top:1.2pt;width:69.95pt;height:0;z-index:251666944" o:connectortype="straight"/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96" type="#_x0000_t32" style="position:absolute;left:0;text-align:left;margin-left:207.05pt;margin-top:5.4pt;width:20.95pt;height:0;z-index:251665920" o:connectortype="straight">
            <v:stroke endarrow="block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93" type="#_x0000_t34" style="position:absolute;left:0;text-align:left;margin-left:151.05pt;margin-top:5.4pt;width:75.85pt;height:61.1pt;rotation:180;flip:y;z-index:251662848" o:connectortype="elbow" adj="10793,67186,-88835"/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83" type="#_x0000_t32" style="position:absolute;left:0;text-align:left;margin-left:80.7pt;margin-top:12.75pt;width:0;height:17.75pt;z-index:251652608" o:connectortype="straight">
            <v:stroke endarrow="block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84" type="#_x0000_t32" style="position:absolute;left:0;text-align:left;margin-left:272.45pt;margin-top:12.75pt;width:0;height:17.75pt;z-index:251653632" o:connectortype="straight">
            <v:stroke endarrow="block"/>
          </v:shape>
        </w:pict>
      </w: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E0565B" w:rsidP="00846664">
      <w:pPr>
        <w:pStyle w:val="ListParagraph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85" type="#_x0000_t202" style="position:absolute;left:0;text-align:left;margin-left:12.15pt;margin-top:2.5pt;width:138.9pt;height:77.85pt;z-index:251654656">
            <v:textbox style="mso-next-textbox:#_x0000_s1085">
              <w:txbxContent>
                <w:p w:rsidR="00846664" w:rsidRPr="00857E69" w:rsidRDefault="00846664" w:rsidP="00846664">
                  <w:pPr>
                    <w:jc w:val="center"/>
                  </w:pPr>
                  <w:r>
                    <w:t>Pengecekan persedian bahan-bahan biji kopi, bahan kue, bahan makanan dan minuman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90" type="#_x0000_t202" style="position:absolute;left:0;text-align:left;margin-left:205.95pt;margin-top:3.35pt;width:138.9pt;height:77.85pt;z-index:251659776">
            <v:textbox style="mso-next-textbox:#_x0000_s1090">
              <w:txbxContent>
                <w:p w:rsidR="00846664" w:rsidRPr="00857E69" w:rsidRDefault="00846664" w:rsidP="00846664">
                  <w:pPr>
                    <w:jc w:val="center"/>
                  </w:pPr>
                  <w:r>
                    <w:t>Penggunaan bahan-bahan sesuai dengan takaran dan jumlah yang sudah ditetapkan/sajian</w:t>
                  </w:r>
                </w:p>
              </w:txbxContent>
            </v:textbox>
          </v:shape>
        </w:pict>
      </w: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E0565B" w:rsidP="00846664">
      <w:pPr>
        <w:pStyle w:val="ListParagraph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91" type="#_x0000_t32" style="position:absolute;left:0;text-align:left;margin-left:272.45pt;margin-top:11.2pt;width:0;height:17.75pt;z-index:251660800" o:connectortype="straight">
            <v:stroke endarrow="block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86" type="#_x0000_t32" style="position:absolute;left:0;text-align:left;margin-left:80.7pt;margin-top:10.55pt;width:0;height:17.75pt;z-index:251655680" o:connectortype="straight">
            <v:stroke endarrow="block"/>
          </v:shape>
        </w:pict>
      </w: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E0565B" w:rsidP="00846664">
      <w:pPr>
        <w:pStyle w:val="ListParagraph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92" type="#_x0000_t202" style="position:absolute;left:0;text-align:left;margin-left:190pt;margin-top:1pt;width:192.95pt;height:77.85pt;z-index:251661824">
            <v:textbox style="mso-next-textbox:#_x0000_s1092">
              <w:txbxContent>
                <w:p w:rsidR="00846664" w:rsidRPr="00857E69" w:rsidRDefault="00846664" w:rsidP="00846664">
                  <w:pPr>
                    <w:jc w:val="center"/>
                  </w:pPr>
                  <w:r>
                    <w:t xml:space="preserve">Kontrol bahan </w:t>
                  </w:r>
                  <w:proofErr w:type="gramStart"/>
                  <w:r>
                    <w:t>baku</w:t>
                  </w:r>
                  <w:proofErr w:type="gramEnd"/>
                  <w:r>
                    <w:t xml:space="preserve"> yang setiap 3 hari sekali, memberi tanda tanggal pembukaan setiap produk kemasan (kopi, produk kue)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87" type="#_x0000_t202" style="position:absolute;left:0;text-align:left;margin-left:12.15pt;margin-top:1.2pt;width:138.9pt;height:77.85pt;z-index:251656704">
            <v:textbox style="mso-next-textbox:#_x0000_s1087">
              <w:txbxContent>
                <w:p w:rsidR="00846664" w:rsidRPr="00857E69" w:rsidRDefault="00846664" w:rsidP="00846664">
                  <w:pPr>
                    <w:jc w:val="center"/>
                  </w:pPr>
                  <w:r>
                    <w:t xml:space="preserve">Pemesanan semua bahan </w:t>
                  </w:r>
                  <w:proofErr w:type="gramStart"/>
                  <w:r>
                    <w:t>baku</w:t>
                  </w:r>
                  <w:proofErr w:type="gramEnd"/>
                  <w:r>
                    <w:t xml:space="preserve"> terkait operasional yang sudah hampir kosong</w:t>
                  </w:r>
                </w:p>
              </w:txbxContent>
            </v:textbox>
          </v:shape>
        </w:pict>
      </w: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E0565B" w:rsidP="00846664">
      <w:pPr>
        <w:pStyle w:val="ListParagraph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94" type="#_x0000_t32" style="position:absolute;left:0;text-align:left;margin-left:272.45pt;margin-top:9.7pt;width:0;height:17.75pt;z-index:251663872" o:connectortype="straight">
            <v:stroke endarrow="block"/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88" type="#_x0000_t32" style="position:absolute;left:0;text-align:left;margin-left:80.7pt;margin-top:9.9pt;width:0;height:17.75pt;z-index:251657728" o:connectortype="straight">
            <v:stroke endarrow="block"/>
          </v:shape>
        </w:pict>
      </w: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Default="00E0565B" w:rsidP="00846664">
      <w:pPr>
        <w:pStyle w:val="ListParagraph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95" type="#_x0000_t202" style="position:absolute;left:0;text-align:left;margin-left:205.95pt;margin-top:1.2pt;width:138.9pt;height:70pt;z-index:251664896">
            <v:textbox style="mso-next-textbox:#_x0000_s1095">
              <w:txbxContent>
                <w:p w:rsidR="00846664" w:rsidRPr="00857E69" w:rsidRDefault="00846664" w:rsidP="00846664">
                  <w:pPr>
                    <w:jc w:val="center"/>
                  </w:pPr>
                  <w:r>
                    <w:t>Membuat daftar bahan-bahan yang perlu segera dibeli, diinfokan ke kasir, manajemen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089" type="#_x0000_t202" style="position:absolute;left:0;text-align:left;margin-left:12.15pt;margin-top:-.3pt;width:153.95pt;height:63.6pt;z-index:251658752">
            <v:textbox style="mso-next-textbox:#_x0000_s1089">
              <w:txbxContent>
                <w:p w:rsidR="00846664" w:rsidRDefault="00846664" w:rsidP="00846664">
                  <w:pPr>
                    <w:jc w:val="center"/>
                  </w:pPr>
                  <w:r>
                    <w:t>Pemesanan sebelum habis</w:t>
                  </w:r>
                </w:p>
                <w:p w:rsidR="00846664" w:rsidRDefault="00846664" w:rsidP="00846664">
                  <w:pPr>
                    <w:jc w:val="center"/>
                  </w:pPr>
                  <w:r>
                    <w:t xml:space="preserve">Kopi = 7 hari </w:t>
                  </w:r>
                </w:p>
                <w:p w:rsidR="00846664" w:rsidRDefault="00846664" w:rsidP="00846664">
                  <w:pPr>
                    <w:jc w:val="center"/>
                  </w:pPr>
                  <w:r>
                    <w:t>Bahan kue = 4 hari</w:t>
                  </w:r>
                </w:p>
                <w:p w:rsidR="00846664" w:rsidRPr="00857E69" w:rsidRDefault="00846664" w:rsidP="00846664">
                  <w:pPr>
                    <w:jc w:val="center"/>
                  </w:pPr>
                  <w:r>
                    <w:t>Bahan minuman = 4 hari</w:t>
                  </w:r>
                </w:p>
              </w:txbxContent>
            </v:textbox>
          </v:shape>
        </w:pict>
      </w: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CE6F08" w:rsidRDefault="00E0565B" w:rsidP="00846664">
      <w:pPr>
        <w:pStyle w:val="ListParagraph"/>
        <w:rPr>
          <w:rFonts w:ascii="Times New Roman" w:hAnsi="Times New Roman" w:cs="Times New Roman"/>
          <w:lang w:val="id-ID"/>
        </w:rPr>
      </w:pPr>
      <w:r w:rsidRPr="00E0565B">
        <w:rPr>
          <w:rFonts w:ascii="Times New Roman" w:hAnsi="Times New Roman" w:cs="Times New Roman"/>
          <w:noProof/>
          <w:lang w:eastAsia="id-ID"/>
        </w:rPr>
        <w:pict>
          <v:shape id="_x0000_s1099" type="#_x0000_t32" style="position:absolute;left:0;text-align:left;margin-left:182pt;margin-top:7.8pt;width:23.95pt;height:0;z-index:251668992" o:connectortype="straight">
            <v:stroke endarrow="block"/>
          </v:shape>
        </w:pict>
      </w:r>
    </w:p>
    <w:p w:rsidR="00CE6F08" w:rsidRDefault="00CE6F08" w:rsidP="00846664">
      <w:pPr>
        <w:pStyle w:val="ListParagraph"/>
        <w:rPr>
          <w:rFonts w:ascii="Times New Roman" w:hAnsi="Times New Roman" w:cs="Times New Roman"/>
          <w:lang w:val="id-ID"/>
        </w:rPr>
      </w:pPr>
    </w:p>
    <w:p w:rsidR="00CE6F08" w:rsidRDefault="00CE6F08" w:rsidP="00846664">
      <w:pPr>
        <w:pStyle w:val="ListParagraph"/>
        <w:rPr>
          <w:rFonts w:ascii="Times New Roman" w:hAnsi="Times New Roman" w:cs="Times New Roman"/>
          <w:lang w:val="id-ID"/>
        </w:rPr>
      </w:pPr>
    </w:p>
    <w:p w:rsidR="00CE6F08" w:rsidRPr="00386B55" w:rsidRDefault="00CE6F08" w:rsidP="00386B55">
      <w:pPr>
        <w:rPr>
          <w:rFonts w:ascii="Times New Roman" w:hAnsi="Times New Roman" w:cs="Times New Roman"/>
          <w:lang w:val="id-ID"/>
        </w:rPr>
      </w:pPr>
    </w:p>
    <w:p w:rsidR="00846664" w:rsidRDefault="00846664" w:rsidP="0084666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Sumber: “Quadro Coffee”</w:t>
      </w:r>
    </w:p>
    <w:p w:rsidR="00846664" w:rsidRPr="0014522D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A41146" w:rsidRDefault="00A411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46664" w:rsidRPr="00070885" w:rsidRDefault="00846664" w:rsidP="00532ADA">
      <w:pPr>
        <w:pStyle w:val="ListParagraph"/>
        <w:numPr>
          <w:ilvl w:val="0"/>
          <w:numId w:val="18"/>
        </w:numPr>
        <w:spacing w:after="200" w:line="480" w:lineRule="auto"/>
        <w:ind w:hanging="720"/>
        <w:rPr>
          <w:rFonts w:ascii="Times New Roman" w:hAnsi="Times New Roman" w:cs="Times New Roman"/>
        </w:rPr>
      </w:pPr>
      <w:r w:rsidRPr="0014522D">
        <w:rPr>
          <w:rFonts w:ascii="Times New Roman" w:hAnsi="Times New Roman" w:cs="Times New Roman"/>
        </w:rPr>
        <w:lastRenderedPageBreak/>
        <w:t>Rencana Kebutuhan Teknologi dan Peralatan Usaha</w:t>
      </w:r>
    </w:p>
    <w:p w:rsidR="00846664" w:rsidRDefault="00846664" w:rsidP="00532ADA">
      <w:pPr>
        <w:pStyle w:val="ListParagraph"/>
        <w:tabs>
          <w:tab w:val="left" w:pos="4980"/>
        </w:tabs>
        <w:spacing w:line="48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Pada era globalisasi ini bisnis harus menggunakan peralatan dengan teknologi terkini agar dapat meningkatkan efisiensi dan efektivitas operasional bisnis</w:t>
      </w:r>
      <w:r>
        <w:rPr>
          <w:rFonts w:ascii="Times New Roman" w:hAnsi="Times New Roman" w:cs="Times New Roman"/>
        </w:rPr>
        <w:t xml:space="preserve"> yang singkat</w:t>
      </w:r>
      <w:r>
        <w:rPr>
          <w:rFonts w:ascii="Times New Roman" w:hAnsi="Times New Roman" w:cs="Times New Roman"/>
          <w:lang w:val="en-US"/>
        </w:rPr>
        <w:t xml:space="preserve"> serta meningkatkan kenyamanan pengunjung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Berikut peralatan usaha yang digunakan oleh </w:t>
      </w:r>
      <w:r w:rsidR="00532ADA">
        <w:rPr>
          <w:rFonts w:ascii="Times New Roman" w:hAnsi="Times New Roman" w:cs="Times New Roman"/>
        </w:rPr>
        <w:t>“Quadro Coffee”</w:t>
      </w:r>
      <w:r>
        <w:rPr>
          <w:rFonts w:ascii="Times New Roman" w:hAnsi="Times New Roman" w:cs="Times New Roman"/>
        </w:rPr>
        <w:t>:</w:t>
      </w:r>
    </w:p>
    <w:p w:rsidR="00846664" w:rsidRPr="002062ED" w:rsidRDefault="00846664" w:rsidP="00846664">
      <w:pPr>
        <w:pStyle w:val="ListParagraph"/>
        <w:numPr>
          <w:ilvl w:val="2"/>
          <w:numId w:val="21"/>
        </w:numPr>
        <w:tabs>
          <w:tab w:val="left" w:pos="4980"/>
        </w:tabs>
        <w:spacing w:after="160" w:line="480" w:lineRule="auto"/>
        <w:ind w:left="1843" w:hanging="425"/>
        <w:jc w:val="both"/>
        <w:rPr>
          <w:rFonts w:ascii="Times New Roman" w:hAnsi="Times New Roman" w:cs="Times New Roman"/>
          <w:i/>
        </w:rPr>
      </w:pPr>
      <w:r w:rsidRPr="002062ED">
        <w:rPr>
          <w:rFonts w:ascii="Times New Roman" w:hAnsi="Times New Roman" w:cs="Times New Roman"/>
          <w:i/>
          <w:noProof/>
          <w:lang w:val="en-US" w:eastAsia="id-ID"/>
        </w:rPr>
        <w:t>Wi-Fi</w:t>
      </w:r>
    </w:p>
    <w:p w:rsidR="00846664" w:rsidRPr="002062ED" w:rsidRDefault="00846664" w:rsidP="00846664">
      <w:pPr>
        <w:pStyle w:val="ListParagraph"/>
        <w:tabs>
          <w:tab w:val="left" w:pos="4980"/>
        </w:tabs>
        <w:spacing w:line="480" w:lineRule="auto"/>
        <w:ind w:left="1843"/>
        <w:jc w:val="both"/>
        <w:rPr>
          <w:rFonts w:ascii="Times New Roman" w:hAnsi="Times New Roman" w:cs="Times New Roman"/>
          <w:lang w:val="en-US"/>
        </w:rPr>
      </w:pPr>
      <w:proofErr w:type="gramStart"/>
      <w:r w:rsidRPr="002062ED">
        <w:rPr>
          <w:rFonts w:ascii="Times New Roman" w:hAnsi="Times New Roman" w:cs="Times New Roman"/>
          <w:lang w:val="en-US"/>
        </w:rPr>
        <w:t xml:space="preserve">Jaringan </w:t>
      </w:r>
      <w:r w:rsidRPr="002062ED">
        <w:rPr>
          <w:rFonts w:ascii="Times New Roman" w:hAnsi="Times New Roman" w:cs="Times New Roman"/>
          <w:i/>
          <w:lang w:val="en-US"/>
        </w:rPr>
        <w:t>Wi-Fi</w:t>
      </w:r>
      <w:r w:rsidRPr="002062ED">
        <w:rPr>
          <w:rFonts w:ascii="Times New Roman" w:hAnsi="Times New Roman" w:cs="Times New Roman"/>
          <w:lang w:val="en-US"/>
        </w:rPr>
        <w:t xml:space="preserve"> disediakan oleh pihak </w:t>
      </w:r>
      <w:r>
        <w:rPr>
          <w:rFonts w:ascii="Times New Roman" w:hAnsi="Times New Roman" w:cs="Times New Roman"/>
          <w:i/>
          <w:lang w:val="en-US"/>
        </w:rPr>
        <w:t xml:space="preserve">café </w:t>
      </w:r>
      <w:r>
        <w:rPr>
          <w:rFonts w:ascii="Times New Roman" w:hAnsi="Times New Roman" w:cs="Times New Roman"/>
          <w:lang w:val="en-US"/>
        </w:rPr>
        <w:t xml:space="preserve">untuk semua pelanggan yang datang agar dapat menikmatiwaktunya selama berkunjung ke </w:t>
      </w:r>
      <w:r>
        <w:rPr>
          <w:rFonts w:ascii="Times New Roman" w:hAnsi="Times New Roman" w:cs="Times New Roman"/>
          <w:i/>
          <w:lang w:val="en-US"/>
        </w:rPr>
        <w:t>café</w:t>
      </w:r>
      <w:r>
        <w:rPr>
          <w:rFonts w:ascii="Times New Roman" w:hAnsi="Times New Roman" w:cs="Times New Roman"/>
          <w:lang w:val="en-US"/>
        </w:rPr>
        <w:t>.</w:t>
      </w:r>
      <w:proofErr w:type="gramEnd"/>
      <w:r>
        <w:rPr>
          <w:rFonts w:ascii="Times New Roman" w:hAnsi="Times New Roman" w:cs="Times New Roman"/>
          <w:lang w:val="en-US"/>
        </w:rPr>
        <w:t xml:space="preserve"> Jaringan </w:t>
      </w:r>
      <w:r>
        <w:rPr>
          <w:rFonts w:ascii="Times New Roman" w:hAnsi="Times New Roman" w:cs="Times New Roman"/>
          <w:i/>
          <w:lang w:val="en-US"/>
        </w:rPr>
        <w:t>Wi-Fi</w:t>
      </w:r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akan</w:t>
      </w:r>
      <w:proofErr w:type="gramEnd"/>
      <w:r>
        <w:rPr>
          <w:rFonts w:ascii="Times New Roman" w:hAnsi="Times New Roman" w:cs="Times New Roman"/>
          <w:lang w:val="en-US"/>
        </w:rPr>
        <w:t xml:space="preserve"> dibagi untuk.</w:t>
      </w:r>
    </w:p>
    <w:p w:rsidR="00846664" w:rsidRPr="002F2551" w:rsidRDefault="00846664" w:rsidP="00846664">
      <w:pPr>
        <w:pStyle w:val="ListParagraph"/>
        <w:numPr>
          <w:ilvl w:val="2"/>
          <w:numId w:val="21"/>
        </w:numPr>
        <w:tabs>
          <w:tab w:val="left" w:pos="4980"/>
        </w:tabs>
        <w:spacing w:after="160" w:line="480" w:lineRule="auto"/>
        <w:ind w:left="1843" w:hanging="425"/>
        <w:jc w:val="both"/>
        <w:rPr>
          <w:rFonts w:ascii="Times New Roman" w:hAnsi="Times New Roman" w:cs="Times New Roman"/>
          <w:i/>
        </w:rPr>
      </w:pPr>
      <w:r w:rsidRPr="002062ED">
        <w:rPr>
          <w:rFonts w:ascii="Times New Roman" w:hAnsi="Times New Roman" w:cs="Times New Roman"/>
          <w:i/>
          <w:noProof/>
          <w:lang w:val="en-US" w:eastAsia="id-ID"/>
        </w:rPr>
        <w:t>Kulkas</w:t>
      </w:r>
    </w:p>
    <w:p w:rsidR="00846664" w:rsidRPr="002F2551" w:rsidRDefault="00846664" w:rsidP="00846664">
      <w:pPr>
        <w:pStyle w:val="ListParagraph"/>
        <w:tabs>
          <w:tab w:val="left" w:pos="4980"/>
        </w:tabs>
        <w:spacing w:line="480" w:lineRule="auto"/>
        <w:ind w:left="18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id-ID"/>
        </w:rPr>
        <w:t>Kulkas diperlukan untuk membuat es batu dan air dingin serta menjaga kualitas bahan baku yang mudah rusak agar tetap segar ketika dikonsumsi oleh pelanggan.</w:t>
      </w:r>
    </w:p>
    <w:p w:rsidR="00846664" w:rsidRPr="00B14C88" w:rsidRDefault="00846664" w:rsidP="00846664">
      <w:pPr>
        <w:pStyle w:val="ListParagraph"/>
        <w:numPr>
          <w:ilvl w:val="2"/>
          <w:numId w:val="21"/>
        </w:numPr>
        <w:tabs>
          <w:tab w:val="left" w:pos="4980"/>
        </w:tabs>
        <w:spacing w:after="160" w:line="480" w:lineRule="auto"/>
        <w:ind w:left="1843" w:hanging="425"/>
        <w:jc w:val="both"/>
        <w:rPr>
          <w:rFonts w:ascii="Times New Roman" w:hAnsi="Times New Roman" w:cs="Times New Roman"/>
          <w:i/>
        </w:rPr>
      </w:pPr>
      <w:r w:rsidRPr="002062ED">
        <w:rPr>
          <w:rFonts w:ascii="Times New Roman" w:hAnsi="Times New Roman" w:cs="Times New Roman"/>
          <w:i/>
          <w:noProof/>
          <w:lang w:val="en-US" w:eastAsia="id-ID"/>
        </w:rPr>
        <w:t>AC</w:t>
      </w:r>
    </w:p>
    <w:p w:rsidR="00846664" w:rsidRPr="00B14C88" w:rsidRDefault="00846664" w:rsidP="00846664">
      <w:pPr>
        <w:pStyle w:val="ListParagraph"/>
        <w:tabs>
          <w:tab w:val="left" w:pos="4980"/>
        </w:tabs>
        <w:spacing w:line="480" w:lineRule="auto"/>
        <w:ind w:left="18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id-ID"/>
        </w:rPr>
        <w:t xml:space="preserve">Setiap lantai di </w:t>
      </w:r>
      <w:r>
        <w:rPr>
          <w:rFonts w:ascii="Times New Roman" w:hAnsi="Times New Roman" w:cs="Times New Roman"/>
          <w:i/>
          <w:noProof/>
          <w:lang w:val="en-US" w:eastAsia="id-ID"/>
        </w:rPr>
        <w:t>Café Gravitea</w:t>
      </w:r>
      <w:r>
        <w:rPr>
          <w:rFonts w:ascii="Times New Roman" w:hAnsi="Times New Roman" w:cs="Times New Roman"/>
          <w:noProof/>
          <w:lang w:val="en-US" w:eastAsia="id-ID"/>
        </w:rPr>
        <w:t xml:space="preserve"> akan disediakan AC untuk meningkatkan kenyamanan para pelanggan yang datang.</w:t>
      </w:r>
    </w:p>
    <w:p w:rsidR="00846664" w:rsidRPr="00B14C88" w:rsidRDefault="00846664" w:rsidP="00846664">
      <w:pPr>
        <w:pStyle w:val="ListParagraph"/>
        <w:numPr>
          <w:ilvl w:val="2"/>
          <w:numId w:val="21"/>
        </w:numPr>
        <w:tabs>
          <w:tab w:val="left" w:pos="4980"/>
        </w:tabs>
        <w:spacing w:after="160" w:line="480" w:lineRule="auto"/>
        <w:ind w:left="1843" w:hanging="425"/>
        <w:jc w:val="both"/>
        <w:rPr>
          <w:rFonts w:ascii="Times New Roman" w:hAnsi="Times New Roman" w:cs="Times New Roman"/>
          <w:i/>
        </w:rPr>
      </w:pPr>
      <w:r w:rsidRPr="002062ED">
        <w:rPr>
          <w:rFonts w:ascii="Times New Roman" w:hAnsi="Times New Roman" w:cs="Times New Roman"/>
          <w:i/>
          <w:noProof/>
          <w:lang w:val="en-US" w:eastAsia="id-ID"/>
        </w:rPr>
        <w:t>Timbangan Digital</w:t>
      </w:r>
    </w:p>
    <w:p w:rsidR="00846664" w:rsidRPr="00B14C88" w:rsidRDefault="00846664" w:rsidP="00846664">
      <w:pPr>
        <w:pStyle w:val="ListParagraph"/>
        <w:tabs>
          <w:tab w:val="left" w:pos="4980"/>
        </w:tabs>
        <w:spacing w:line="480" w:lineRule="auto"/>
        <w:ind w:left="18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239395</wp:posOffset>
            </wp:positionV>
            <wp:extent cx="1848485" cy="1268730"/>
            <wp:effectExtent l="19050" t="0" r="0" b="0"/>
            <wp:wrapSquare wrapText="bothSides"/>
            <wp:docPr id="14" name="Picture 22" descr="Screenshot (1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20).png"/>
                    <pic:cNvPicPr/>
                  </pic:nvPicPr>
                  <pic:blipFill>
                    <a:blip r:embed="rId9"/>
                    <a:srcRect l="6966" t="35585" r="58965" b="22523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 w:eastAsia="id-ID"/>
        </w:rPr>
        <w:t xml:space="preserve">Timbangan digital </w:t>
      </w:r>
      <w:r w:rsidRPr="00DA0F0E">
        <w:rPr>
          <w:rFonts w:ascii="Times New Roman" w:hAnsi="Times New Roman" w:cs="Times New Roman"/>
          <w:b/>
          <w:noProof/>
          <w:lang w:eastAsia="id-ID"/>
        </w:rPr>
        <w:t>Acaia Pear</w:t>
      </w:r>
      <w:r w:rsidR="00F60E31">
        <w:rPr>
          <w:rFonts w:ascii="Times New Roman" w:hAnsi="Times New Roman" w:cs="Times New Roman"/>
          <w:b/>
          <w:noProof/>
          <w:lang w:val="id-ID" w:eastAsia="id-ID"/>
        </w:rPr>
        <w:t>l</w:t>
      </w:r>
      <w:r w:rsidRPr="00DA0F0E">
        <w:rPr>
          <w:rFonts w:ascii="Times New Roman" w:hAnsi="Times New Roman" w:cs="Times New Roman"/>
          <w:b/>
          <w:noProof/>
          <w:lang w:eastAsia="id-ID"/>
        </w:rPr>
        <w:t xml:space="preserve"> Scale</w:t>
      </w:r>
      <w:r>
        <w:rPr>
          <w:rFonts w:ascii="Times New Roman" w:hAnsi="Times New Roman" w:cs="Times New Roman"/>
          <w:noProof/>
          <w:lang w:eastAsia="id-ID"/>
        </w:rPr>
        <w:t xml:space="preserve"> </w:t>
      </w:r>
      <w:r>
        <w:rPr>
          <w:rFonts w:ascii="Times New Roman" w:hAnsi="Times New Roman" w:cs="Times New Roman"/>
          <w:noProof/>
          <w:lang w:val="en-US" w:eastAsia="id-ID"/>
        </w:rPr>
        <w:t>digunakan untuk memberikan takaran yang tepat ketika menyeduh teh karena takaran teh per gelas berbeda-beda tergantung jenis teh dan tingkat kepekatannya.</w:t>
      </w:r>
    </w:p>
    <w:p w:rsidR="00A41146" w:rsidRDefault="00A41146">
      <w:pPr>
        <w:rPr>
          <w:rFonts w:ascii="Times New Roman" w:hAnsi="Times New Roman" w:cs="Times New Roman"/>
          <w:i/>
          <w:noProof/>
          <w:lang w:val="en-US" w:eastAsia="id-ID"/>
        </w:rPr>
      </w:pPr>
      <w:r>
        <w:rPr>
          <w:rFonts w:ascii="Times New Roman" w:hAnsi="Times New Roman" w:cs="Times New Roman"/>
          <w:i/>
          <w:noProof/>
          <w:lang w:val="en-US" w:eastAsia="id-ID"/>
        </w:rPr>
        <w:br w:type="page"/>
      </w:r>
    </w:p>
    <w:p w:rsidR="00846664" w:rsidRPr="00141488" w:rsidRDefault="00846664" w:rsidP="00846664">
      <w:pPr>
        <w:pStyle w:val="ListParagraph"/>
        <w:numPr>
          <w:ilvl w:val="2"/>
          <w:numId w:val="21"/>
        </w:numPr>
        <w:tabs>
          <w:tab w:val="left" w:pos="4980"/>
        </w:tabs>
        <w:spacing w:after="160" w:line="480" w:lineRule="auto"/>
        <w:ind w:left="1843" w:hanging="425"/>
        <w:jc w:val="both"/>
        <w:rPr>
          <w:rFonts w:ascii="Times New Roman" w:hAnsi="Times New Roman" w:cs="Times New Roman"/>
          <w:i/>
        </w:rPr>
      </w:pPr>
      <w:r w:rsidRPr="002062ED">
        <w:rPr>
          <w:rFonts w:ascii="Times New Roman" w:hAnsi="Times New Roman" w:cs="Times New Roman"/>
          <w:i/>
          <w:noProof/>
          <w:lang w:val="en-US" w:eastAsia="id-ID"/>
        </w:rPr>
        <w:lastRenderedPageBreak/>
        <w:t>Teko Listrik</w:t>
      </w:r>
    </w:p>
    <w:p w:rsidR="00846664" w:rsidRPr="00A878A7" w:rsidRDefault="00846664" w:rsidP="00846664">
      <w:pPr>
        <w:pStyle w:val="ListParagraph"/>
        <w:tabs>
          <w:tab w:val="left" w:pos="4980"/>
        </w:tabs>
        <w:spacing w:line="480" w:lineRule="auto"/>
        <w:ind w:left="1843"/>
        <w:jc w:val="both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val="en-US" w:eastAsia="id-ID"/>
        </w:rPr>
        <w:t>Teko listrik diperlukan untuk menyeduh air panas agar suhunya sesuai dengan jenis teh yang digunakan agar teh yang disajikan menghasilkan cita rasa yang pas.</w:t>
      </w:r>
    </w:p>
    <w:p w:rsidR="0038018D" w:rsidRPr="00A41146" w:rsidRDefault="0038018D">
      <w:pPr>
        <w:rPr>
          <w:rFonts w:ascii="Times New Roman" w:hAnsi="Times New Roman" w:cs="Times New Roman"/>
          <w:lang w:val="id-ID"/>
        </w:rPr>
      </w:pPr>
    </w:p>
    <w:p w:rsidR="00846664" w:rsidRDefault="00846664" w:rsidP="00846664">
      <w:pPr>
        <w:pStyle w:val="ListParagraph"/>
        <w:numPr>
          <w:ilvl w:val="2"/>
          <w:numId w:val="21"/>
        </w:numPr>
        <w:tabs>
          <w:tab w:val="left" w:pos="4980"/>
        </w:tabs>
        <w:spacing w:after="200" w:line="480" w:lineRule="auto"/>
        <w:ind w:left="1843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Mesin Kopi</w:t>
      </w:r>
    </w:p>
    <w:p w:rsidR="00846664" w:rsidRPr="00FB7A41" w:rsidRDefault="0038018D" w:rsidP="00846664">
      <w:pPr>
        <w:pStyle w:val="ListParagraph"/>
        <w:tabs>
          <w:tab w:val="left" w:pos="4980"/>
        </w:tabs>
        <w:spacing w:line="480" w:lineRule="auto"/>
        <w:ind w:left="18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24765</wp:posOffset>
            </wp:positionV>
            <wp:extent cx="2169795" cy="1541145"/>
            <wp:effectExtent l="19050" t="0" r="1905" b="0"/>
            <wp:wrapSquare wrapText="bothSides"/>
            <wp:docPr id="15" name="Picture 17" descr="Screenshot (1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9).png"/>
                    <pic:cNvPicPr/>
                  </pic:nvPicPr>
                  <pic:blipFill>
                    <a:blip r:embed="rId10"/>
                    <a:srcRect l="4354" t="31081" r="55411" b="18018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664">
        <w:rPr>
          <w:rFonts w:ascii="Times New Roman" w:hAnsi="Times New Roman" w:cs="Times New Roman"/>
        </w:rPr>
        <w:t xml:space="preserve">Mesin kopi digunakan untuk operasional ialah </w:t>
      </w:r>
      <w:r w:rsidR="00846664" w:rsidRPr="00FB7A41">
        <w:rPr>
          <w:rFonts w:ascii="Times New Roman" w:hAnsi="Times New Roman" w:cs="Times New Roman"/>
          <w:b/>
        </w:rPr>
        <w:t>Getra Coffee Machine IB7-2G</w:t>
      </w:r>
      <w:r w:rsidR="00846664">
        <w:rPr>
          <w:rFonts w:ascii="Times New Roman" w:hAnsi="Times New Roman" w:cs="Times New Roman"/>
        </w:rPr>
        <w:t xml:space="preserve">, dengan brewing sistem </w:t>
      </w:r>
      <w:r w:rsidR="00846664" w:rsidRPr="00FB7A41">
        <w:rPr>
          <w:rFonts w:ascii="Times New Roman" w:hAnsi="Times New Roman" w:cs="Times New Roman"/>
          <w:i/>
        </w:rPr>
        <w:t>semi-automatic</w:t>
      </w:r>
      <w:r w:rsidR="00846664">
        <w:rPr>
          <w:rFonts w:ascii="Times New Roman" w:hAnsi="Times New Roman" w:cs="Times New Roman"/>
        </w:rPr>
        <w:t xml:space="preserve"> agar dapat memberikan optimasi penyajian secangkir kopi yang presisi dan </w:t>
      </w:r>
      <w:r w:rsidR="00846664" w:rsidRPr="00FB7A41">
        <w:rPr>
          <w:rFonts w:ascii="Times New Roman" w:hAnsi="Times New Roman" w:cs="Times New Roman"/>
          <w:i/>
        </w:rPr>
        <w:t>Steam</w:t>
      </w:r>
      <w:r w:rsidR="00846664">
        <w:rPr>
          <w:rFonts w:ascii="Times New Roman" w:hAnsi="Times New Roman" w:cs="Times New Roman"/>
        </w:rPr>
        <w:t xml:space="preserve"> </w:t>
      </w:r>
      <w:proofErr w:type="gramStart"/>
      <w:r w:rsidR="00846664">
        <w:rPr>
          <w:rFonts w:ascii="Times New Roman" w:hAnsi="Times New Roman" w:cs="Times New Roman"/>
        </w:rPr>
        <w:t>susu</w:t>
      </w:r>
      <w:proofErr w:type="gramEnd"/>
      <w:r w:rsidR="00846664">
        <w:rPr>
          <w:rFonts w:ascii="Times New Roman" w:hAnsi="Times New Roman" w:cs="Times New Roman"/>
        </w:rPr>
        <w:t xml:space="preserve"> yang baik.</w:t>
      </w:r>
    </w:p>
    <w:p w:rsidR="00846664" w:rsidRPr="00070885" w:rsidRDefault="00846664" w:rsidP="00846664">
      <w:pPr>
        <w:pStyle w:val="ListParagraph"/>
        <w:rPr>
          <w:rFonts w:ascii="Times New Roman" w:hAnsi="Times New Roman" w:cs="Times New Roman"/>
        </w:rPr>
      </w:pPr>
    </w:p>
    <w:p w:rsidR="00846664" w:rsidRPr="0014522D" w:rsidRDefault="00846664" w:rsidP="001034B6">
      <w:pPr>
        <w:pStyle w:val="ListParagraph"/>
        <w:numPr>
          <w:ilvl w:val="0"/>
          <w:numId w:val="18"/>
        </w:numPr>
        <w:spacing w:line="480" w:lineRule="auto"/>
        <w:ind w:hanging="720"/>
        <w:rPr>
          <w:rFonts w:ascii="Times New Roman" w:hAnsi="Times New Roman" w:cs="Times New Roman"/>
        </w:rPr>
      </w:pPr>
      <w:r w:rsidRPr="0014522D">
        <w:rPr>
          <w:rFonts w:ascii="Times New Roman" w:hAnsi="Times New Roman" w:cs="Times New Roman"/>
          <w:i/>
        </w:rPr>
        <w:t>Lay Out</w:t>
      </w:r>
      <w:r>
        <w:rPr>
          <w:rFonts w:ascii="Times New Roman" w:hAnsi="Times New Roman" w:cs="Times New Roman"/>
        </w:rPr>
        <w:t xml:space="preserve"> Bangunan Tempa</w:t>
      </w:r>
      <w:r w:rsidRPr="0014522D">
        <w:rPr>
          <w:rFonts w:ascii="Times New Roman" w:hAnsi="Times New Roman" w:cs="Times New Roman"/>
        </w:rPr>
        <w:t>t Usaha</w:t>
      </w:r>
    </w:p>
    <w:p w:rsidR="00846664" w:rsidRDefault="00846664" w:rsidP="001034B6">
      <w:pPr>
        <w:spacing w:line="480" w:lineRule="auto"/>
        <w:ind w:left="709" w:firstLine="567"/>
        <w:jc w:val="both"/>
        <w:rPr>
          <w:rFonts w:ascii="Times New Roman" w:hAnsi="Times New Roman" w:cs="Times New Roman"/>
        </w:rPr>
      </w:pPr>
      <w:r w:rsidRPr="002778A4">
        <w:rPr>
          <w:rFonts w:ascii="Times New Roman" w:hAnsi="Times New Roman" w:cs="Times New Roman"/>
        </w:rPr>
        <w:t>Layout merupakan proses penentuan bentuk dan penempatan fasilitas yang dapat menentukan efisiensi produksi atau operasi. Perancangan layout berkenaan dengan produk, proses, sumber daya manusia, dan lokasi</w:t>
      </w:r>
    </w:p>
    <w:p w:rsidR="00CE1CA5" w:rsidRDefault="001034B6" w:rsidP="00CE1CA5">
      <w:pPr>
        <w:jc w:val="center"/>
        <w:rPr>
          <w:lang w:val="id-ID"/>
        </w:rPr>
      </w:pPr>
      <w:r>
        <w:rPr>
          <w:lang w:val="id-ID"/>
        </w:rPr>
        <w:t xml:space="preserve"> </w:t>
      </w:r>
      <w:r>
        <w:rPr>
          <w:lang w:val="id-ID"/>
        </w:rPr>
        <w:tab/>
      </w:r>
    </w:p>
    <w:p w:rsidR="00CE1CA5" w:rsidRDefault="00CE1CA5">
      <w:pPr>
        <w:rPr>
          <w:lang w:val="id-ID"/>
        </w:rPr>
      </w:pPr>
      <w:r>
        <w:rPr>
          <w:lang w:val="id-ID"/>
        </w:rPr>
        <w:br w:type="page"/>
      </w:r>
    </w:p>
    <w:p w:rsidR="00CE1CA5" w:rsidRPr="006B2F04" w:rsidRDefault="006B2F04" w:rsidP="00D52C20">
      <w:pPr>
        <w:spacing w:line="48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</w:rPr>
        <w:lastRenderedPageBreak/>
        <w:t>Gambar 5.</w:t>
      </w:r>
      <w:r>
        <w:rPr>
          <w:rFonts w:ascii="Times New Roman" w:hAnsi="Times New Roman" w:cs="Times New Roman"/>
          <w:b/>
          <w:lang w:val="id-ID"/>
        </w:rPr>
        <w:t>5</w:t>
      </w:r>
    </w:p>
    <w:p w:rsidR="00CE1CA5" w:rsidRPr="00D60B83" w:rsidRDefault="00CE1CA5" w:rsidP="00D52C20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D60B83">
        <w:rPr>
          <w:rFonts w:ascii="Times New Roman" w:hAnsi="Times New Roman" w:cs="Times New Roman"/>
          <w:b/>
          <w:i/>
        </w:rPr>
        <w:t>Layout</w:t>
      </w:r>
      <w:r w:rsidRPr="00D60B83">
        <w:rPr>
          <w:rFonts w:ascii="Times New Roman" w:hAnsi="Times New Roman" w:cs="Times New Roman"/>
          <w:b/>
        </w:rPr>
        <w:t xml:space="preserve"> “Quadro Coffee”</w:t>
      </w:r>
    </w:p>
    <w:p w:rsidR="00CE1CA5" w:rsidRDefault="00E0565B" w:rsidP="00CE1C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>
          <v:shape id="_x0000_s1122" type="#_x0000_t202" style="position:absolute;left:0;text-align:left;margin-left:299.1pt;margin-top:300pt;width:19.65pt;height:24.3pt;z-index:251688448" filled="f" fillcolor="#603" stroked="f">
            <v:textbox style="mso-next-textbox:#_x0000_s1122">
              <w:txbxContent>
                <w:p w:rsidR="00654505" w:rsidRPr="0042320D" w:rsidRDefault="00654505" w:rsidP="00654505">
                  <w:pPr>
                    <w:rPr>
                      <w:color w:val="595959" w:themeColor="text1" w:themeTint="A6"/>
                      <w:sz w:val="32"/>
                      <w:lang w:val="id-ID"/>
                    </w:rPr>
                  </w:pPr>
                  <w:r>
                    <w:rPr>
                      <w:color w:val="595959" w:themeColor="text1" w:themeTint="A6"/>
                      <w:sz w:val="32"/>
                      <w:lang w:val="id-ID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11" type="#_x0000_t202" style="position:absolute;left:0;text-align:left;margin-left:206.75pt;margin-top:401.35pt;width:19.65pt;height:24.3pt;z-index:251678208" filled="f" fillcolor="#603" stroked="f">
            <v:textbox style="mso-next-textbox:#_x0000_s1111">
              <w:txbxContent>
                <w:p w:rsidR="0042320D" w:rsidRPr="0042320D" w:rsidRDefault="00654505" w:rsidP="0042320D">
                  <w:pPr>
                    <w:rPr>
                      <w:color w:val="595959" w:themeColor="text1" w:themeTint="A6"/>
                      <w:sz w:val="32"/>
                      <w:lang w:val="id-ID"/>
                    </w:rPr>
                  </w:pPr>
                  <w:r>
                    <w:rPr>
                      <w:color w:val="595959" w:themeColor="text1" w:themeTint="A6"/>
                      <w:sz w:val="32"/>
                      <w:lang w:val="id-ID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12" type="#_x0000_t202" style="position:absolute;left:0;text-align:left;margin-left:294.65pt;margin-top:141pt;width:19.65pt;height:24.3pt;z-index:251679232" filled="f" fillcolor="#603" stroked="f">
            <v:textbox style="mso-next-textbox:#_x0000_s1112">
              <w:txbxContent>
                <w:p w:rsidR="0042320D" w:rsidRPr="0042320D" w:rsidRDefault="00654505" w:rsidP="0042320D">
                  <w:pPr>
                    <w:rPr>
                      <w:color w:val="595959" w:themeColor="text1" w:themeTint="A6"/>
                      <w:sz w:val="32"/>
                      <w:lang w:val="id-ID"/>
                    </w:rPr>
                  </w:pPr>
                  <w:r>
                    <w:rPr>
                      <w:color w:val="595959" w:themeColor="text1" w:themeTint="A6"/>
                      <w:sz w:val="32"/>
                      <w:lang w:val="id-ID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10" type="#_x0000_t202" style="position:absolute;left:0;text-align:left;margin-left:126.65pt;margin-top:401.35pt;width:19.65pt;height:24.3pt;z-index:251677184" filled="f" fillcolor="#603" stroked="f">
            <v:textbox>
              <w:txbxContent>
                <w:p w:rsidR="0042320D" w:rsidRPr="0042320D" w:rsidRDefault="0042320D" w:rsidP="0042320D">
                  <w:pPr>
                    <w:rPr>
                      <w:color w:val="595959" w:themeColor="text1" w:themeTint="A6"/>
                      <w:sz w:val="32"/>
                      <w:lang w:val="id-ID"/>
                    </w:rPr>
                  </w:pPr>
                  <w:r>
                    <w:rPr>
                      <w:color w:val="595959" w:themeColor="text1" w:themeTint="A6"/>
                      <w:sz w:val="32"/>
                      <w:lang w:val="id-ID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09" type="#_x0000_t202" style="position:absolute;left:0;text-align:left;margin-left:294.65pt;margin-top:401.35pt;width:19.65pt;height:24.3pt;z-index:251676160" filled="f" fillcolor="#603" stroked="f">
            <v:textbox>
              <w:txbxContent>
                <w:p w:rsidR="0042320D" w:rsidRPr="0042320D" w:rsidRDefault="0042320D" w:rsidP="0042320D">
                  <w:pPr>
                    <w:rPr>
                      <w:color w:val="595959" w:themeColor="text1" w:themeTint="A6"/>
                      <w:sz w:val="32"/>
                      <w:lang w:val="id-ID"/>
                    </w:rPr>
                  </w:pPr>
                  <w:r>
                    <w:rPr>
                      <w:color w:val="595959" w:themeColor="text1" w:themeTint="A6"/>
                      <w:sz w:val="32"/>
                      <w:lang w:val="id-ID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08" type="#_x0000_t202" style="position:absolute;left:0;text-align:left;margin-left:288.4pt;margin-top:37.95pt;width:19.65pt;height:24.3pt;z-index:251675136" filled="f" fillcolor="#603" stroked="f">
            <v:textbox>
              <w:txbxContent>
                <w:p w:rsidR="0042320D" w:rsidRPr="0042320D" w:rsidRDefault="0042320D" w:rsidP="0042320D">
                  <w:pPr>
                    <w:rPr>
                      <w:color w:val="F7CAAC" w:themeColor="accent2" w:themeTint="66"/>
                      <w:sz w:val="32"/>
                      <w:lang w:val="id-ID"/>
                    </w:rPr>
                  </w:pPr>
                  <w:r w:rsidRPr="0042320D">
                    <w:rPr>
                      <w:color w:val="F7CAAC" w:themeColor="accent2" w:themeTint="66"/>
                      <w:sz w:val="32"/>
                      <w:lang w:val="id-ID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07" type="#_x0000_t202" style="position:absolute;left:0;text-align:left;margin-left:169.9pt;margin-top:37.95pt;width:19.65pt;height:24.3pt;z-index:251674112" filled="f" fillcolor="#603" stroked="f">
            <v:textbox>
              <w:txbxContent>
                <w:p w:rsidR="0042320D" w:rsidRPr="0042320D" w:rsidRDefault="0042320D" w:rsidP="0042320D">
                  <w:pPr>
                    <w:rPr>
                      <w:sz w:val="32"/>
                      <w:lang w:val="id-ID"/>
                    </w:rPr>
                  </w:pPr>
                  <w:r>
                    <w:rPr>
                      <w:sz w:val="32"/>
                      <w:lang w:val="id-ID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06" type="#_x0000_t202" style="position:absolute;left:0;text-align:left;margin-left:294.65pt;margin-top:207.1pt;width:13.4pt;height:40.2pt;z-index:251673088" filled="f" fillcolor="#603" stroked="f">
            <v:textbox>
              <w:txbxContent>
                <w:p w:rsidR="0042320D" w:rsidRPr="0042320D" w:rsidRDefault="0042320D" w:rsidP="0042320D">
                  <w:pPr>
                    <w:rPr>
                      <w:sz w:val="32"/>
                      <w:lang w:val="id-ID"/>
                    </w:rPr>
                  </w:pPr>
                  <w:r>
                    <w:rPr>
                      <w:sz w:val="32"/>
                      <w:lang w:val="id-ID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05" type="#_x0000_t202" style="position:absolute;left:0;text-align:left;margin-left:257.1pt;margin-top:141pt;width:13.4pt;height:18.6pt;z-index:251672064" filled="f" fillcolor="#6ff" stroked="f">
            <v:textbox>
              <w:txbxContent>
                <w:p w:rsidR="0042320D" w:rsidRPr="0042320D" w:rsidRDefault="0042320D" w:rsidP="0042320D">
                  <w:pPr>
                    <w:rPr>
                      <w:sz w:val="22"/>
                      <w:lang w:val="id-ID"/>
                    </w:rPr>
                  </w:pPr>
                  <w:r>
                    <w:rPr>
                      <w:sz w:val="22"/>
                      <w:lang w:val="id-ID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04" type="#_x0000_t202" style="position:absolute;left:0;text-align:left;margin-left:265.75pt;margin-top:212.85pt;width:13.4pt;height:40.2pt;z-index:251671040" filled="f" fillcolor="#603" stroked="f">
            <v:textbox>
              <w:txbxContent>
                <w:p w:rsidR="0042320D" w:rsidRPr="0042320D" w:rsidRDefault="0042320D" w:rsidP="0042320D">
                  <w:pPr>
                    <w:rPr>
                      <w:sz w:val="32"/>
                      <w:lang w:val="id-ID"/>
                    </w:rPr>
                  </w:pPr>
                  <w:r>
                    <w:rPr>
                      <w:sz w:val="32"/>
                      <w:lang w:val="id-ID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03" type="#_x0000_t202" style="position:absolute;left:0;text-align:left;margin-left:265.75pt;margin-top:284.1pt;width:13.4pt;height:40.2pt;z-index:251670016" fillcolor="#6ff" stroked="f">
            <v:textbox>
              <w:txbxContent>
                <w:p w:rsidR="0042320D" w:rsidRPr="0042320D" w:rsidRDefault="0042320D">
                  <w:pPr>
                    <w:rPr>
                      <w:sz w:val="32"/>
                      <w:lang w:val="id-ID"/>
                    </w:rPr>
                  </w:pPr>
                  <w:r w:rsidRPr="0042320D">
                    <w:rPr>
                      <w:sz w:val="32"/>
                      <w:lang w:val="id-ID"/>
                    </w:rPr>
                    <w:t>1</w:t>
                  </w:r>
                </w:p>
              </w:txbxContent>
            </v:textbox>
          </v:shape>
        </w:pict>
      </w:r>
      <w:r w:rsidR="00CE1CA5" w:rsidRPr="007B14FE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519172" cy="5399532"/>
            <wp:effectExtent l="19050" t="0" r="0" b="0"/>
            <wp:docPr id="16" name="Picture 3" descr="groundfloor 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floor revis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2269" cy="540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A5" w:rsidRDefault="00CE1CA5" w:rsidP="00CE1CA5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Sumber :</w:t>
      </w:r>
      <w:proofErr w:type="gramEnd"/>
      <w:r>
        <w:rPr>
          <w:rFonts w:ascii="Times New Roman" w:hAnsi="Times New Roman" w:cs="Times New Roman"/>
        </w:rPr>
        <w:t xml:space="preserve"> “Quadro Coffee”</w:t>
      </w:r>
    </w:p>
    <w:p w:rsidR="00CE1CA5" w:rsidRDefault="00CE1CA5" w:rsidP="00CE1CA5">
      <w:pPr>
        <w:jc w:val="center"/>
        <w:rPr>
          <w:rFonts w:ascii="Times New Roman" w:hAnsi="Times New Roman" w:cs="Times New Roman"/>
        </w:rPr>
      </w:pPr>
    </w:p>
    <w:p w:rsidR="00CE1CA5" w:rsidRDefault="00CE1CA5" w:rsidP="00CE1CA5">
      <w:pPr>
        <w:jc w:val="center"/>
        <w:rPr>
          <w:rFonts w:ascii="Times New Roman" w:hAnsi="Times New Roman" w:cs="Times New Roman"/>
        </w:rPr>
      </w:pPr>
    </w:p>
    <w:p w:rsidR="00CE1CA5" w:rsidRDefault="00CE1CA5" w:rsidP="00CE1CA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E1CA5" w:rsidRPr="006B2F04" w:rsidRDefault="006B2F04" w:rsidP="00D52C20">
      <w:pPr>
        <w:spacing w:line="48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</w:rPr>
        <w:lastRenderedPageBreak/>
        <w:t>Gambar 5.</w:t>
      </w:r>
      <w:r>
        <w:rPr>
          <w:rFonts w:ascii="Times New Roman" w:hAnsi="Times New Roman" w:cs="Times New Roman"/>
          <w:b/>
          <w:lang w:val="id-ID"/>
        </w:rPr>
        <w:t>6</w:t>
      </w:r>
    </w:p>
    <w:p w:rsidR="00CE1CA5" w:rsidRPr="00AD6708" w:rsidRDefault="00CE1CA5" w:rsidP="00D52C20">
      <w:pPr>
        <w:spacing w:line="480" w:lineRule="auto"/>
        <w:jc w:val="center"/>
        <w:rPr>
          <w:rFonts w:ascii="Times New Roman" w:hAnsi="Times New Roman" w:cs="Times New Roman"/>
          <w:b/>
          <w:i/>
        </w:rPr>
      </w:pPr>
      <w:r w:rsidRPr="00AD6708">
        <w:rPr>
          <w:rFonts w:ascii="Times New Roman" w:hAnsi="Times New Roman" w:cs="Times New Roman"/>
          <w:b/>
        </w:rPr>
        <w:t xml:space="preserve">Keterangan </w:t>
      </w:r>
      <w:r w:rsidRPr="00AD6708">
        <w:rPr>
          <w:rFonts w:ascii="Times New Roman" w:hAnsi="Times New Roman" w:cs="Times New Roman"/>
          <w:b/>
          <w:i/>
        </w:rPr>
        <w:t xml:space="preserve">Layout </w:t>
      </w:r>
    </w:p>
    <w:p w:rsidR="00CE1CA5" w:rsidRDefault="00E0565B" w:rsidP="00CE1CA5">
      <w:pPr>
        <w:jc w:val="center"/>
        <w:rPr>
          <w:rFonts w:ascii="Times New Roman" w:hAnsi="Times New Roman" w:cs="Times New Roman"/>
        </w:rPr>
      </w:pPr>
      <w:r w:rsidRPr="00E0565B">
        <w:rPr>
          <w:rFonts w:ascii="Times New Roman" w:hAnsi="Times New Roman" w:cs="Times New Roman"/>
          <w:b/>
          <w:noProof/>
          <w:lang w:val="id-ID" w:eastAsia="id-ID"/>
        </w:rPr>
        <w:pict>
          <v:shape id="_x0000_s1123" type="#_x0000_t202" style="position:absolute;left:0;text-align:left;margin-left:206.45pt;margin-top:71.35pt;width:109.7pt;height:19.25pt;z-index:251689472" stroked="f">
            <v:textbox>
              <w:txbxContent>
                <w:p w:rsidR="00654505" w:rsidRPr="00654505" w:rsidRDefault="0065450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8    Pintu Masuk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b/>
          <w:noProof/>
          <w:lang w:val="id-ID" w:eastAsia="id-ID"/>
        </w:rPr>
        <w:pict>
          <v:shape id="_x0000_s1120" type="#_x0000_t202" style="position:absolute;left:0;text-align:left;margin-left:114.15pt;margin-top:90.6pt;width:17.7pt;height:18.5pt;z-index:251687424" filled="f" fillcolor="#603" stroked="f">
            <v:textbox style="mso-next-textbox:#_x0000_s1120">
              <w:txbxContent>
                <w:p w:rsidR="00B61182" w:rsidRPr="00B61182" w:rsidRDefault="00654505" w:rsidP="00B6118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9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b/>
          <w:noProof/>
          <w:lang w:val="id-ID" w:eastAsia="id-ID"/>
        </w:rPr>
        <w:pict>
          <v:shape id="_x0000_s1119" type="#_x0000_t202" style="position:absolute;left:0;text-align:left;margin-left:206.45pt;margin-top:48.85pt;width:17.7pt;height:18.5pt;z-index:251686400" filled="f" fillcolor="#603" stroked="f">
            <v:textbox style="mso-next-textbox:#_x0000_s1119">
              <w:txbxContent>
                <w:p w:rsidR="00B61182" w:rsidRPr="00B61182" w:rsidRDefault="00B61182" w:rsidP="00B6118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7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b/>
          <w:noProof/>
          <w:lang w:val="id-ID" w:eastAsia="id-ID"/>
        </w:rPr>
        <w:pict>
          <v:shape id="_x0000_s1118" type="#_x0000_t202" style="position:absolute;left:0;text-align:left;margin-left:206.45pt;margin-top:30.35pt;width:17.7pt;height:18.5pt;z-index:251685376" filled="f" fillcolor="#603" stroked="f">
            <v:textbox style="mso-next-textbox:#_x0000_s1118">
              <w:txbxContent>
                <w:p w:rsidR="00B61182" w:rsidRPr="00B61182" w:rsidRDefault="00B61182" w:rsidP="00B61182">
                  <w:pPr>
                    <w:rPr>
                      <w:color w:val="FFE599" w:themeColor="accent4" w:themeTint="66"/>
                      <w:lang w:val="id-ID"/>
                    </w:rPr>
                  </w:pPr>
                  <w:r w:rsidRPr="00B61182">
                    <w:rPr>
                      <w:color w:val="FFE599" w:themeColor="accent4" w:themeTint="66"/>
                      <w:lang w:val="id-ID"/>
                    </w:rPr>
                    <w:t>6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b/>
          <w:noProof/>
          <w:lang w:val="id-ID" w:eastAsia="id-ID"/>
        </w:rPr>
        <w:pict>
          <v:shape id="_x0000_s1117" type="#_x0000_t202" style="position:absolute;left:0;text-align:left;margin-left:206.45pt;margin-top:8.55pt;width:17.7pt;height:18.5pt;z-index:251684352" filled="f" fillcolor="#603" stroked="f">
            <v:textbox style="mso-next-textbox:#_x0000_s1117">
              <w:txbxContent>
                <w:p w:rsidR="00B61182" w:rsidRPr="00B61182" w:rsidRDefault="00B61182" w:rsidP="00B6118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16" type="#_x0000_t202" style="position:absolute;left:0;text-align:left;margin-left:114.15pt;margin-top:68.8pt;width:17.7pt;height:18.5pt;z-index:251683328" filled="f" fillcolor="#603" stroked="f">
            <v:textbox style="mso-next-textbox:#_x0000_s1116">
              <w:txbxContent>
                <w:p w:rsidR="00B61182" w:rsidRPr="00B61182" w:rsidRDefault="00B61182" w:rsidP="00B6118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15" type="#_x0000_t202" style="position:absolute;left:0;text-align:left;margin-left:114.15pt;margin-top:45.55pt;width:17.7pt;height:18.5pt;z-index:251682304" filled="f" fillcolor="#603" stroked="f">
            <v:textbox style="mso-next-textbox:#_x0000_s1115">
              <w:txbxContent>
                <w:p w:rsidR="00B61182" w:rsidRPr="00B61182" w:rsidRDefault="00B61182" w:rsidP="00B6118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14" type="#_x0000_t202" style="position:absolute;left:0;text-align:left;margin-left:114.15pt;margin-top:27.05pt;width:17.7pt;height:18.5pt;z-index:251681280" filled="f" fillcolor="#603" stroked="f">
            <v:textbox style="mso-next-textbox:#_x0000_s1114">
              <w:txbxContent>
                <w:p w:rsidR="00B61182" w:rsidRPr="00B61182" w:rsidRDefault="00B61182" w:rsidP="00B61182">
                  <w:pPr>
                    <w:rPr>
                      <w:lang w:val="id-ID"/>
                    </w:rPr>
                  </w:pPr>
                  <w:r w:rsidRPr="00B61182">
                    <w:rPr>
                      <w:lang w:val="id-ID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id-ID" w:eastAsia="id-ID"/>
        </w:rPr>
        <w:pict>
          <v:shape id="_x0000_s1113" type="#_x0000_t202" style="position:absolute;left:0;text-align:left;margin-left:114.15pt;margin-top:2.75pt;width:17.7pt;height:18.5pt;z-index:251680256" filled="f" fillcolor="#603" stroked="f">
            <v:textbox style="mso-next-textbox:#_x0000_s1113">
              <w:txbxContent>
                <w:p w:rsidR="00B61182" w:rsidRPr="00B61182" w:rsidRDefault="00B61182" w:rsidP="00B61182">
                  <w:pPr>
                    <w:rPr>
                      <w:color w:val="595959" w:themeColor="text1" w:themeTint="A6"/>
                      <w:lang w:val="id-ID"/>
                    </w:rPr>
                  </w:pPr>
                  <w:r w:rsidRPr="00B61182">
                    <w:rPr>
                      <w:color w:val="595959" w:themeColor="text1" w:themeTint="A6"/>
                      <w:lang w:val="id-ID"/>
                    </w:rPr>
                    <w:t>1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100" type="#_x0000_t202" style="position:absolute;left:0;text-align:left;margin-left:136.05pt;margin-top:68.8pt;width:43.55pt;height:21.8pt;z-index:251630080" stroked="f">
            <v:textbox style="mso-next-textbox:#_x0000_s1100">
              <w:txbxContent>
                <w:p w:rsidR="00CE1CA5" w:rsidRPr="002E79FC" w:rsidRDefault="00CE1CA5" w:rsidP="00CE1CA5">
                  <w:pPr>
                    <w:rPr>
                      <w:b/>
                    </w:rPr>
                  </w:pPr>
                  <w:r w:rsidRPr="002E79FC">
                    <w:rPr>
                      <w:b/>
                    </w:rPr>
                    <w:t>Bar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101" type="#_x0000_t202" style="position:absolute;left:0;text-align:left;margin-left:131.85pt;margin-top:27.05pt;width:62.85pt;height:21.8pt;z-index:251631104" stroked="f">
            <v:textbox style="mso-next-textbox:#_x0000_s1101">
              <w:txbxContent>
                <w:p w:rsidR="00CE1CA5" w:rsidRPr="002E79FC" w:rsidRDefault="00CE1CA5" w:rsidP="00CE1CA5">
                  <w:pPr>
                    <w:rPr>
                      <w:b/>
                    </w:rPr>
                  </w:pPr>
                  <w:r w:rsidRPr="002E79FC">
                    <w:rPr>
                      <w:b/>
                    </w:rPr>
                    <w:t>Rak Kopi</w:t>
                  </w:r>
                </w:p>
              </w:txbxContent>
            </v:textbox>
          </v:shape>
        </w:pict>
      </w:r>
      <w:r w:rsidRPr="00E0565B">
        <w:rPr>
          <w:rFonts w:ascii="Times New Roman" w:hAnsi="Times New Roman" w:cs="Times New Roman"/>
          <w:noProof/>
          <w:lang w:eastAsia="id-ID"/>
        </w:rPr>
        <w:pict>
          <v:shape id="_x0000_s1102" type="#_x0000_t202" style="position:absolute;left:0;text-align:left;margin-left:41.35pt;margin-top:319.25pt;width:59.45pt;height:18.4pt;z-index:251632128" stroked="f">
            <v:textbox style="mso-next-textbox:#_x0000_s1102">
              <w:txbxContent>
                <w:p w:rsidR="00CE1CA5" w:rsidRDefault="00CE1CA5" w:rsidP="00CE1CA5"/>
              </w:txbxContent>
            </v:textbox>
          </v:shape>
        </w:pict>
      </w:r>
      <w:r w:rsidR="00CE1CA5" w:rsidRPr="007B14FE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880360" cy="4320540"/>
            <wp:effectExtent l="19050" t="0" r="0" b="0"/>
            <wp:docPr id="17" name="Picture 2" descr="ketera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eranga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529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A5" w:rsidRPr="0014522D" w:rsidRDefault="00CE1CA5" w:rsidP="00CE1CA5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Sumber :</w:t>
      </w:r>
      <w:proofErr w:type="gramEnd"/>
      <w:r>
        <w:rPr>
          <w:rFonts w:ascii="Times New Roman" w:hAnsi="Times New Roman" w:cs="Times New Roman"/>
        </w:rPr>
        <w:t xml:space="preserve"> “Quadro Coffee”</w:t>
      </w:r>
    </w:p>
    <w:p w:rsidR="001F7165" w:rsidRPr="001034B6" w:rsidRDefault="001F7165" w:rsidP="001034B6">
      <w:pPr>
        <w:spacing w:line="480" w:lineRule="auto"/>
        <w:rPr>
          <w:lang w:val="id-ID"/>
        </w:rPr>
      </w:pPr>
    </w:p>
    <w:sectPr w:rsidR="001F7165" w:rsidRPr="001034B6" w:rsidSect="001B158A">
      <w:footerReference w:type="default" r:id="rId13"/>
      <w:pgSz w:w="11900" w:h="16840" w:code="9"/>
      <w:pgMar w:top="1418" w:right="1418" w:bottom="1418" w:left="1701" w:header="709" w:footer="709" w:gutter="0"/>
      <w:pgNumType w:start="6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DBF" w:rsidRDefault="00A43DBF" w:rsidP="00A43DBF">
      <w:pPr>
        <w:pStyle w:val="ListParagraph"/>
      </w:pPr>
      <w:r>
        <w:separator/>
      </w:r>
    </w:p>
  </w:endnote>
  <w:endnote w:type="continuationSeparator" w:id="1">
    <w:p w:rsidR="00A43DBF" w:rsidRDefault="00A43DBF" w:rsidP="00A43DBF">
      <w:pPr>
        <w:pStyle w:val="List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59960"/>
      <w:docPartObj>
        <w:docPartGallery w:val="Page Numbers (Bottom of Page)"/>
        <w:docPartUnique/>
      </w:docPartObj>
    </w:sdtPr>
    <w:sdtContent>
      <w:p w:rsidR="00A43DBF" w:rsidRDefault="00E0565B">
        <w:pPr>
          <w:pStyle w:val="Footer"/>
          <w:jc w:val="center"/>
        </w:pPr>
        <w:fldSimple w:instr=" PAGE   \* MERGEFORMAT ">
          <w:r w:rsidR="002E090C">
            <w:rPr>
              <w:noProof/>
            </w:rPr>
            <w:t>65</w:t>
          </w:r>
        </w:fldSimple>
      </w:p>
    </w:sdtContent>
  </w:sdt>
  <w:p w:rsidR="00A43DBF" w:rsidRDefault="00A43D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DBF" w:rsidRDefault="00A43DBF" w:rsidP="00A43DBF">
      <w:pPr>
        <w:pStyle w:val="ListParagraph"/>
      </w:pPr>
      <w:r>
        <w:separator/>
      </w:r>
    </w:p>
  </w:footnote>
  <w:footnote w:type="continuationSeparator" w:id="1">
    <w:p w:rsidR="00A43DBF" w:rsidRDefault="00A43DBF" w:rsidP="00A43DBF">
      <w:pPr>
        <w:pStyle w:val="ListParagraph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74A64DA"/>
    <w:multiLevelType w:val="hybridMultilevel"/>
    <w:tmpl w:val="1DD4A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14DDF"/>
    <w:multiLevelType w:val="hybridMultilevel"/>
    <w:tmpl w:val="489CEF00"/>
    <w:lvl w:ilvl="0" w:tplc="39EA2BA2">
      <w:start w:val="11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24DD5"/>
    <w:multiLevelType w:val="hybridMultilevel"/>
    <w:tmpl w:val="14F0AA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563AB"/>
    <w:multiLevelType w:val="hybridMultilevel"/>
    <w:tmpl w:val="D562B8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EF5737"/>
    <w:multiLevelType w:val="hybridMultilevel"/>
    <w:tmpl w:val="90D2409A"/>
    <w:lvl w:ilvl="0" w:tplc="FDE60596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01ED4"/>
    <w:multiLevelType w:val="hybridMultilevel"/>
    <w:tmpl w:val="A83694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819E0"/>
    <w:multiLevelType w:val="hybridMultilevel"/>
    <w:tmpl w:val="3266000C"/>
    <w:lvl w:ilvl="0" w:tplc="2E6A23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659AD"/>
    <w:multiLevelType w:val="hybridMultilevel"/>
    <w:tmpl w:val="23D05B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506F95"/>
    <w:multiLevelType w:val="hybridMultilevel"/>
    <w:tmpl w:val="8B5CC206"/>
    <w:lvl w:ilvl="0" w:tplc="8E2EFD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F394B2D"/>
    <w:multiLevelType w:val="hybridMultilevel"/>
    <w:tmpl w:val="80EA2DC6"/>
    <w:lvl w:ilvl="0" w:tplc="7C8A56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C6692"/>
    <w:multiLevelType w:val="hybridMultilevel"/>
    <w:tmpl w:val="69B8384E"/>
    <w:lvl w:ilvl="0" w:tplc="DD8E0A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2B5E00"/>
    <w:multiLevelType w:val="hybridMultilevel"/>
    <w:tmpl w:val="4BFA2D6E"/>
    <w:lvl w:ilvl="0" w:tplc="897CE88E">
      <w:start w:val="1"/>
      <w:numFmt w:val="decimal"/>
      <w:lvlText w:val="%1."/>
      <w:lvlJc w:val="left"/>
      <w:pPr>
        <w:ind w:left="720" w:hanging="360"/>
      </w:pPr>
      <w:rPr>
        <w:rFonts w:hint="default"/>
        <w:color w:val="26323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7C2F3F"/>
    <w:multiLevelType w:val="hybridMultilevel"/>
    <w:tmpl w:val="0E58B7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F65E3"/>
    <w:multiLevelType w:val="hybridMultilevel"/>
    <w:tmpl w:val="97761B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8E65B7"/>
    <w:multiLevelType w:val="hybridMultilevel"/>
    <w:tmpl w:val="CBFC28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0A4673"/>
    <w:multiLevelType w:val="multilevel"/>
    <w:tmpl w:val="C7489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2336EA"/>
    <w:multiLevelType w:val="hybridMultilevel"/>
    <w:tmpl w:val="B82870C0"/>
    <w:lvl w:ilvl="0" w:tplc="0374FCE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5A685E"/>
    <w:multiLevelType w:val="hybridMultilevel"/>
    <w:tmpl w:val="C1A08862"/>
    <w:lvl w:ilvl="0" w:tplc="E092F6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C6BEA"/>
    <w:multiLevelType w:val="hybridMultilevel"/>
    <w:tmpl w:val="52C6F34A"/>
    <w:lvl w:ilvl="0" w:tplc="79D8EEC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B0112F"/>
    <w:multiLevelType w:val="hybridMultilevel"/>
    <w:tmpl w:val="64EE775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EA3838"/>
    <w:multiLevelType w:val="hybridMultilevel"/>
    <w:tmpl w:val="DA8A9DD4"/>
    <w:lvl w:ilvl="0" w:tplc="01D489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01C6065"/>
    <w:multiLevelType w:val="hybridMultilevel"/>
    <w:tmpl w:val="98ACA5F4"/>
    <w:lvl w:ilvl="0" w:tplc="897CE88E">
      <w:start w:val="1"/>
      <w:numFmt w:val="decimal"/>
      <w:lvlText w:val="%1."/>
      <w:lvlJc w:val="left"/>
      <w:pPr>
        <w:ind w:left="720" w:hanging="360"/>
      </w:pPr>
      <w:rPr>
        <w:rFonts w:hint="default"/>
        <w:color w:val="26323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F56376"/>
    <w:multiLevelType w:val="multilevel"/>
    <w:tmpl w:val="8EC6A8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i w:val="0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C635BA"/>
    <w:multiLevelType w:val="hybridMultilevel"/>
    <w:tmpl w:val="AFD28306"/>
    <w:lvl w:ilvl="0" w:tplc="0421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41E6C3B"/>
    <w:multiLevelType w:val="hybridMultilevel"/>
    <w:tmpl w:val="91AAB4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9436AD"/>
    <w:multiLevelType w:val="hybridMultilevel"/>
    <w:tmpl w:val="E3B655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096981"/>
    <w:multiLevelType w:val="hybridMultilevel"/>
    <w:tmpl w:val="CD886EEE"/>
    <w:lvl w:ilvl="0" w:tplc="4664F95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19"/>
  </w:num>
  <w:num w:numId="7">
    <w:abstractNumId w:val="25"/>
  </w:num>
  <w:num w:numId="8">
    <w:abstractNumId w:val="11"/>
  </w:num>
  <w:num w:numId="9">
    <w:abstractNumId w:val="16"/>
  </w:num>
  <w:num w:numId="10">
    <w:abstractNumId w:val="6"/>
  </w:num>
  <w:num w:numId="11">
    <w:abstractNumId w:val="18"/>
  </w:num>
  <w:num w:numId="12">
    <w:abstractNumId w:val="17"/>
  </w:num>
  <w:num w:numId="13">
    <w:abstractNumId w:val="7"/>
  </w:num>
  <w:num w:numId="14">
    <w:abstractNumId w:val="8"/>
  </w:num>
  <w:num w:numId="15">
    <w:abstractNumId w:val="12"/>
  </w:num>
  <w:num w:numId="16">
    <w:abstractNumId w:val="24"/>
  </w:num>
  <w:num w:numId="17">
    <w:abstractNumId w:val="30"/>
  </w:num>
  <w:num w:numId="18">
    <w:abstractNumId w:val="23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6"/>
  </w:num>
  <w:num w:numId="22">
    <w:abstractNumId w:val="22"/>
  </w:num>
  <w:num w:numId="23">
    <w:abstractNumId w:val="5"/>
  </w:num>
  <w:num w:numId="24">
    <w:abstractNumId w:val="21"/>
  </w:num>
  <w:num w:numId="25">
    <w:abstractNumId w:val="13"/>
  </w:num>
  <w:num w:numId="26">
    <w:abstractNumId w:val="20"/>
  </w:num>
  <w:num w:numId="27">
    <w:abstractNumId w:val="10"/>
  </w:num>
  <w:num w:numId="28">
    <w:abstractNumId w:val="4"/>
  </w:num>
  <w:num w:numId="29">
    <w:abstractNumId w:val="9"/>
  </w:num>
  <w:num w:numId="30">
    <w:abstractNumId w:val="28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1442"/>
    <w:rsid w:val="00004232"/>
    <w:rsid w:val="00006170"/>
    <w:rsid w:val="00031C03"/>
    <w:rsid w:val="00057525"/>
    <w:rsid w:val="00086FDF"/>
    <w:rsid w:val="000E2EFC"/>
    <w:rsid w:val="000F353D"/>
    <w:rsid w:val="000F4437"/>
    <w:rsid w:val="00101DB9"/>
    <w:rsid w:val="001034B6"/>
    <w:rsid w:val="00112ECA"/>
    <w:rsid w:val="0014259D"/>
    <w:rsid w:val="001441E0"/>
    <w:rsid w:val="00164DCB"/>
    <w:rsid w:val="001954D5"/>
    <w:rsid w:val="001B158A"/>
    <w:rsid w:val="001B4BB4"/>
    <w:rsid w:val="001C1E2A"/>
    <w:rsid w:val="001F0E28"/>
    <w:rsid w:val="001F7165"/>
    <w:rsid w:val="002102E7"/>
    <w:rsid w:val="00271135"/>
    <w:rsid w:val="002A4253"/>
    <w:rsid w:val="002C1E5D"/>
    <w:rsid w:val="002D7CED"/>
    <w:rsid w:val="002E090C"/>
    <w:rsid w:val="0038018D"/>
    <w:rsid w:val="0038152E"/>
    <w:rsid w:val="00383DA5"/>
    <w:rsid w:val="00386B55"/>
    <w:rsid w:val="003B26F1"/>
    <w:rsid w:val="003D0D82"/>
    <w:rsid w:val="003D740A"/>
    <w:rsid w:val="003F5037"/>
    <w:rsid w:val="00401ADB"/>
    <w:rsid w:val="004158D7"/>
    <w:rsid w:val="0042320D"/>
    <w:rsid w:val="004557DC"/>
    <w:rsid w:val="004635FF"/>
    <w:rsid w:val="004710E2"/>
    <w:rsid w:val="004E2FD3"/>
    <w:rsid w:val="004E6895"/>
    <w:rsid w:val="00513794"/>
    <w:rsid w:val="005137D2"/>
    <w:rsid w:val="00532ADA"/>
    <w:rsid w:val="00533B71"/>
    <w:rsid w:val="00540EC7"/>
    <w:rsid w:val="00546A15"/>
    <w:rsid w:val="005554F1"/>
    <w:rsid w:val="00587E09"/>
    <w:rsid w:val="00595009"/>
    <w:rsid w:val="00595B13"/>
    <w:rsid w:val="005B4876"/>
    <w:rsid w:val="005B52BC"/>
    <w:rsid w:val="005C0316"/>
    <w:rsid w:val="005D0DE5"/>
    <w:rsid w:val="005F0F0F"/>
    <w:rsid w:val="006008BE"/>
    <w:rsid w:val="00603CD5"/>
    <w:rsid w:val="00636E44"/>
    <w:rsid w:val="006435C6"/>
    <w:rsid w:val="006442F6"/>
    <w:rsid w:val="00654505"/>
    <w:rsid w:val="006A1666"/>
    <w:rsid w:val="006B06C0"/>
    <w:rsid w:val="006B2F04"/>
    <w:rsid w:val="006C7B81"/>
    <w:rsid w:val="00714290"/>
    <w:rsid w:val="00717EEB"/>
    <w:rsid w:val="00745ADD"/>
    <w:rsid w:val="0077093C"/>
    <w:rsid w:val="007771B8"/>
    <w:rsid w:val="007810D8"/>
    <w:rsid w:val="007A1E15"/>
    <w:rsid w:val="00820601"/>
    <w:rsid w:val="00833FC1"/>
    <w:rsid w:val="00846664"/>
    <w:rsid w:val="00867660"/>
    <w:rsid w:val="008B6005"/>
    <w:rsid w:val="008D0620"/>
    <w:rsid w:val="0090026D"/>
    <w:rsid w:val="0094135E"/>
    <w:rsid w:val="00957F97"/>
    <w:rsid w:val="00994275"/>
    <w:rsid w:val="009C0DA0"/>
    <w:rsid w:val="009C1667"/>
    <w:rsid w:val="00A07C6B"/>
    <w:rsid w:val="00A11BB6"/>
    <w:rsid w:val="00A122B0"/>
    <w:rsid w:val="00A32E2A"/>
    <w:rsid w:val="00A41146"/>
    <w:rsid w:val="00A43DBF"/>
    <w:rsid w:val="00A46DD2"/>
    <w:rsid w:val="00A62957"/>
    <w:rsid w:val="00A700AE"/>
    <w:rsid w:val="00AF1BBF"/>
    <w:rsid w:val="00B262FF"/>
    <w:rsid w:val="00B27C4C"/>
    <w:rsid w:val="00B61182"/>
    <w:rsid w:val="00B80DA3"/>
    <w:rsid w:val="00B92BF3"/>
    <w:rsid w:val="00BA34AC"/>
    <w:rsid w:val="00BC50F2"/>
    <w:rsid w:val="00BF0818"/>
    <w:rsid w:val="00BF2227"/>
    <w:rsid w:val="00C31E42"/>
    <w:rsid w:val="00C41E31"/>
    <w:rsid w:val="00C5668B"/>
    <w:rsid w:val="00C607D9"/>
    <w:rsid w:val="00C63947"/>
    <w:rsid w:val="00C740F8"/>
    <w:rsid w:val="00CE0FAB"/>
    <w:rsid w:val="00CE1CA5"/>
    <w:rsid w:val="00CE6F08"/>
    <w:rsid w:val="00D13637"/>
    <w:rsid w:val="00D2306E"/>
    <w:rsid w:val="00D52C20"/>
    <w:rsid w:val="00DA11EC"/>
    <w:rsid w:val="00DF1EFB"/>
    <w:rsid w:val="00E0565B"/>
    <w:rsid w:val="00E4335C"/>
    <w:rsid w:val="00E82491"/>
    <w:rsid w:val="00EC0C79"/>
    <w:rsid w:val="00ED4336"/>
    <w:rsid w:val="00EF23CC"/>
    <w:rsid w:val="00EF77CF"/>
    <w:rsid w:val="00F34E2F"/>
    <w:rsid w:val="00F60E31"/>
    <w:rsid w:val="00F8739D"/>
    <w:rsid w:val="00FA1442"/>
    <w:rsid w:val="00FB2F7A"/>
    <w:rsid w:val="00FB4DA2"/>
    <w:rsid w:val="00FC75B3"/>
    <w:rsid w:val="00FF4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>
      <o:colormru v:ext="edit" colors="#6ff,#603,#630"/>
      <o:colormenu v:ext="edit" fillcolor="none" strokecolor="none"/>
    </o:shapedefaults>
    <o:shapelayout v:ext="edit">
      <o:idmap v:ext="edit" data="1"/>
      <o:rules v:ext="edit">
        <o:r id="V:Rule23" type="connector" idref="#_x0000_s1137"/>
        <o:r id="V:Rule24" type="connector" idref="#_x0000_s1133"/>
        <o:r id="V:Rule25" type="connector" idref="#_x0000_s1083"/>
        <o:r id="V:Rule26" type="connector" idref="#_x0000_s1143"/>
        <o:r id="V:Rule27" type="connector" idref="#_x0000_s1091"/>
        <o:r id="V:Rule28" type="connector" idref="#_x0000_s1142"/>
        <o:r id="V:Rule29" type="connector" idref="#_x0000_s1093"/>
        <o:r id="V:Rule30" type="connector" idref="#_x0000_s1127"/>
        <o:r id="V:Rule31" type="connector" idref="#_x0000_s1084"/>
        <o:r id="V:Rule32" type="connector" idref="#_x0000_s1135"/>
        <o:r id="V:Rule33" type="connector" idref="#_x0000_s1094"/>
        <o:r id="V:Rule34" type="connector" idref="#_x0000_s1097"/>
        <o:r id="V:Rule35" type="connector" idref="#_x0000_s1139"/>
        <o:r id="V:Rule36" type="connector" idref="#_x0000_s1088"/>
        <o:r id="V:Rule37" type="connector" idref="#_x0000_s1129"/>
        <o:r id="V:Rule38" type="connector" idref="#_x0000_s1131"/>
        <o:r id="V:Rule39" type="connector" idref="#_x0000_s1099"/>
        <o:r id="V:Rule40" type="connector" idref="#_x0000_s1086"/>
        <o:r id="V:Rule41" type="connector" idref="#_x0000_s1134"/>
        <o:r id="V:Rule42" type="connector" idref="#_x0000_s1145"/>
        <o:r id="V:Rule43" type="connector" idref="#_x0000_s1098"/>
        <o:r id="V:Rule44" type="connector" idref="#_x0000_s10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E28"/>
  </w:style>
  <w:style w:type="paragraph" w:styleId="Heading1">
    <w:name w:val="heading 1"/>
    <w:basedOn w:val="Normal"/>
    <w:next w:val="Normal"/>
    <w:link w:val="Heading1Char"/>
    <w:uiPriority w:val="9"/>
    <w:qFormat/>
    <w:rsid w:val="00BC5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87E0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92BF3"/>
  </w:style>
  <w:style w:type="paragraph" w:styleId="NormalWeb">
    <w:name w:val="Normal (Web)"/>
    <w:basedOn w:val="Normal"/>
    <w:uiPriority w:val="99"/>
    <w:unhideWhenUsed/>
    <w:rsid w:val="00587E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587E09"/>
    <w:rPr>
      <w:rFonts w:ascii="Times New Roman" w:eastAsia="Times New Roman" w:hAnsi="Times New Roman" w:cs="Times New Roman"/>
      <w:b/>
      <w:bCs/>
      <w:sz w:val="36"/>
      <w:szCs w:val="36"/>
      <w:lang w:eastAsia="en-ID"/>
    </w:rPr>
  </w:style>
  <w:style w:type="character" w:styleId="Strong">
    <w:name w:val="Strong"/>
    <w:basedOn w:val="DefaultParagraphFont"/>
    <w:uiPriority w:val="22"/>
    <w:qFormat/>
    <w:rsid w:val="00587E09"/>
    <w:rPr>
      <w:b/>
      <w:bCs/>
    </w:rPr>
  </w:style>
  <w:style w:type="character" w:styleId="Hyperlink">
    <w:name w:val="Hyperlink"/>
    <w:basedOn w:val="DefaultParagraphFont"/>
    <w:unhideWhenUsed/>
    <w:rsid w:val="003D740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740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D740A"/>
    <w:rPr>
      <w:color w:val="954F72" w:themeColor="followedHyperlink"/>
      <w:u w:val="single"/>
    </w:rPr>
  </w:style>
  <w:style w:type="paragraph" w:styleId="ListParagraph">
    <w:name w:val="List Paragraph"/>
    <w:basedOn w:val="Normal"/>
    <w:qFormat/>
    <w:rsid w:val="003D74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81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F7165"/>
    <w:rPr>
      <w:color w:val="808080"/>
    </w:rPr>
  </w:style>
  <w:style w:type="table" w:styleId="TableGrid">
    <w:name w:val="Table Grid"/>
    <w:basedOn w:val="TableNormal"/>
    <w:uiPriority w:val="39"/>
    <w:rsid w:val="00717EEB"/>
    <w:rPr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17EEB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table" w:customStyle="1" w:styleId="TableGrid10">
    <w:name w:val="Table Grid10"/>
    <w:basedOn w:val="TableNormal"/>
    <w:next w:val="TableGrid"/>
    <w:uiPriority w:val="59"/>
    <w:rsid w:val="001C1E2A"/>
    <w:rPr>
      <w:rFonts w:eastAsiaTheme="minorEastAsia"/>
      <w:sz w:val="22"/>
      <w:szCs w:val="22"/>
      <w:lang w:val="id-ID" w:eastAsia="ko-K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C50F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745ADD"/>
    <w:rPr>
      <w:sz w:val="22"/>
      <w:szCs w:val="22"/>
      <w:lang w:val="id-ID"/>
    </w:rPr>
  </w:style>
  <w:style w:type="paragraph" w:customStyle="1" w:styleId="steptext">
    <w:name w:val="step__text"/>
    <w:basedOn w:val="Normal"/>
    <w:rsid w:val="008466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466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666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xbe">
    <w:name w:val="_xbe"/>
    <w:basedOn w:val="DefaultParagraphFont"/>
    <w:rsid w:val="00846664"/>
  </w:style>
  <w:style w:type="paragraph" w:styleId="Header">
    <w:name w:val="header"/>
    <w:basedOn w:val="Normal"/>
    <w:link w:val="HeaderChar"/>
    <w:uiPriority w:val="99"/>
    <w:semiHidden/>
    <w:unhideWhenUsed/>
    <w:rsid w:val="00A43D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3DBF"/>
  </w:style>
  <w:style w:type="paragraph" w:styleId="Footer">
    <w:name w:val="footer"/>
    <w:basedOn w:val="Normal"/>
    <w:link w:val="FooterChar"/>
    <w:uiPriority w:val="99"/>
    <w:unhideWhenUsed/>
    <w:rsid w:val="00A43D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D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jak.go.id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C73BD1-DD60-41D6-B48E-F8D07526B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20</Pages>
  <Words>2555</Words>
  <Characters>14569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51</cp:revision>
  <dcterms:created xsi:type="dcterms:W3CDTF">2019-01-21T19:46:00Z</dcterms:created>
  <dcterms:modified xsi:type="dcterms:W3CDTF">2019-01-24T22:13:00Z</dcterms:modified>
</cp:coreProperties>
</file>